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C7093B" w14:textId="77777777" w:rsidR="00A03FD2" w:rsidRDefault="00A03FD2">
      <w:pPr>
        <w:spacing w:line="200" w:lineRule="exact"/>
        <w:rPr>
          <w:rFonts w:ascii="Trebuchet MS" w:eastAsia="Times New Roman" w:hAnsi="Trebuchet MS"/>
          <w:sz w:val="24"/>
        </w:rPr>
      </w:pPr>
    </w:p>
    <w:p w14:paraId="1EB9FE11" w14:textId="77777777" w:rsidR="00A03FD2" w:rsidRDefault="00A03FD2">
      <w:pPr>
        <w:spacing w:line="200" w:lineRule="exact"/>
        <w:rPr>
          <w:rFonts w:ascii="Trebuchet MS" w:eastAsia="Times New Roman" w:hAnsi="Trebuchet MS"/>
          <w:sz w:val="24"/>
        </w:rPr>
      </w:pPr>
    </w:p>
    <w:p w14:paraId="60549FBA" w14:textId="77777777" w:rsidR="00A03FD2" w:rsidRDefault="00A03FD2">
      <w:pPr>
        <w:spacing w:line="200" w:lineRule="exact"/>
        <w:rPr>
          <w:rFonts w:ascii="Trebuchet MS" w:eastAsia="Times New Roman" w:hAnsi="Trebuchet MS"/>
          <w:sz w:val="24"/>
        </w:rPr>
      </w:pPr>
    </w:p>
    <w:p w14:paraId="29807C56" w14:textId="77777777" w:rsidR="00A03FD2" w:rsidRDefault="00A03FD2">
      <w:pPr>
        <w:spacing w:line="200" w:lineRule="exact"/>
        <w:rPr>
          <w:rFonts w:ascii="Trebuchet MS" w:eastAsia="Times New Roman" w:hAnsi="Trebuchet MS"/>
          <w:sz w:val="24"/>
        </w:rPr>
      </w:pPr>
    </w:p>
    <w:p w14:paraId="412EB9F2" w14:textId="77777777" w:rsidR="00A03FD2" w:rsidRDefault="00A03FD2">
      <w:pPr>
        <w:spacing w:line="200" w:lineRule="exact"/>
        <w:rPr>
          <w:rFonts w:ascii="Trebuchet MS" w:eastAsia="Times New Roman" w:hAnsi="Trebuchet MS"/>
          <w:sz w:val="24"/>
        </w:rPr>
      </w:pPr>
    </w:p>
    <w:p w14:paraId="38A0566D" w14:textId="77777777" w:rsidR="00A03FD2" w:rsidRDefault="00A03FD2">
      <w:pPr>
        <w:spacing w:line="200" w:lineRule="exact"/>
        <w:rPr>
          <w:rFonts w:ascii="Trebuchet MS" w:eastAsia="Times New Roman" w:hAnsi="Trebuchet MS"/>
          <w:sz w:val="24"/>
        </w:rPr>
      </w:pPr>
    </w:p>
    <w:p w14:paraId="7A206172" w14:textId="77777777" w:rsidR="00A03FD2" w:rsidRDefault="00A03FD2">
      <w:pPr>
        <w:spacing w:line="200" w:lineRule="exact"/>
        <w:rPr>
          <w:rFonts w:ascii="Trebuchet MS" w:eastAsia="Times New Roman" w:hAnsi="Trebuchet MS"/>
          <w:sz w:val="24"/>
        </w:rPr>
      </w:pPr>
    </w:p>
    <w:p w14:paraId="4747480D" w14:textId="77777777" w:rsidR="00A03FD2" w:rsidRDefault="00000000">
      <w:pPr>
        <w:spacing w:line="200" w:lineRule="exact"/>
        <w:rPr>
          <w:rFonts w:ascii="Trebuchet MS" w:eastAsia="Times New Roman" w:hAnsi="Trebuchet MS"/>
          <w:sz w:val="24"/>
        </w:rPr>
      </w:pPr>
      <w:bookmarkStart w:id="0" w:name="page1"/>
      <w:bookmarkEnd w:id="0"/>
      <w:r>
        <w:rPr>
          <w:rFonts w:ascii="Trebuchet MS" w:hAnsi="Trebuchet MS"/>
          <w:noProof/>
        </w:rPr>
        <w:drawing>
          <wp:anchor distT="0" distB="0" distL="114300" distR="114300" simplePos="0" relativeHeight="251659264" behindDoc="1" locked="0" layoutInCell="0" allowOverlap="1" wp14:anchorId="7A706EB6" wp14:editId="46543893">
            <wp:simplePos x="0" y="0"/>
            <wp:positionH relativeFrom="page">
              <wp:posOffset>447675</wp:posOffset>
            </wp:positionH>
            <wp:positionV relativeFrom="page">
              <wp:posOffset>1894840</wp:posOffset>
            </wp:positionV>
            <wp:extent cx="6877050" cy="1781175"/>
            <wp:effectExtent l="0" t="0" r="0" b="9525"/>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877050" cy="1781175"/>
                    </a:xfrm>
                    <a:prstGeom prst="rect">
                      <a:avLst/>
                    </a:prstGeom>
                    <a:noFill/>
                  </pic:spPr>
                </pic:pic>
              </a:graphicData>
            </a:graphic>
          </wp:anchor>
        </w:drawing>
      </w:r>
    </w:p>
    <w:p w14:paraId="14A3FB75" w14:textId="77777777" w:rsidR="00A03FD2" w:rsidRDefault="00A03FD2">
      <w:pPr>
        <w:spacing w:line="352" w:lineRule="exact"/>
        <w:rPr>
          <w:rFonts w:ascii="Trebuchet MS" w:eastAsia="Times New Roman" w:hAnsi="Trebuchet MS"/>
          <w:sz w:val="24"/>
        </w:rPr>
      </w:pPr>
    </w:p>
    <w:p w14:paraId="71F27E15" w14:textId="77777777" w:rsidR="00A03FD2" w:rsidRDefault="00000000">
      <w:pPr>
        <w:spacing w:line="0" w:lineRule="atLeast"/>
        <w:ind w:left="567"/>
        <w:rPr>
          <w:rFonts w:ascii="Trebuchet MS" w:eastAsia="Arial" w:hAnsi="Trebuchet MS"/>
          <w:b/>
          <w:color w:val="FFFFFF"/>
          <w:sz w:val="81"/>
        </w:rPr>
      </w:pPr>
      <w:r>
        <w:rPr>
          <w:rFonts w:ascii="Trebuchet MS" w:eastAsia="Arial" w:hAnsi="Trebuchet MS"/>
          <w:b/>
          <w:color w:val="FFFFFF"/>
          <w:sz w:val="81"/>
        </w:rPr>
        <w:t>CONTRAT D’ACCUEIL</w:t>
      </w:r>
    </w:p>
    <w:p w14:paraId="7EDBEFE0" w14:textId="77777777" w:rsidR="00A03FD2" w:rsidRDefault="00000000">
      <w:pPr>
        <w:tabs>
          <w:tab w:val="left" w:pos="6684"/>
        </w:tabs>
        <w:spacing w:line="0" w:lineRule="atLeast"/>
        <w:ind w:firstLine="567"/>
        <w:rPr>
          <w:rFonts w:ascii="Trebuchet MS" w:eastAsia="Arial" w:hAnsi="Trebuchet MS"/>
          <w:b/>
          <w:color w:val="FFFFFF"/>
          <w:sz w:val="16"/>
          <w:szCs w:val="16"/>
        </w:rPr>
      </w:pPr>
      <w:r>
        <w:rPr>
          <w:rFonts w:ascii="Trebuchet MS" w:eastAsia="Arial" w:hAnsi="Trebuchet MS"/>
          <w:b/>
          <w:color w:val="FFFFFF"/>
          <w:sz w:val="81"/>
        </w:rPr>
        <w:t xml:space="preserve">CRECHE           </w:t>
      </w:r>
      <w:r>
        <w:rPr>
          <w:rFonts w:ascii="Trebuchet MS" w:eastAsia="Arial" w:hAnsi="Trebuchet MS"/>
          <w:b/>
          <w:color w:val="FFFFFF"/>
          <w:sz w:val="16"/>
          <w:szCs w:val="16"/>
        </w:rPr>
        <w:t>sans subside / subside de base</w:t>
      </w:r>
    </w:p>
    <w:p w14:paraId="568E5524" w14:textId="77777777" w:rsidR="00A03FD2" w:rsidRDefault="00A03FD2">
      <w:pPr>
        <w:spacing w:line="200" w:lineRule="exact"/>
        <w:ind w:left="3600" w:firstLine="720"/>
        <w:rPr>
          <w:rFonts w:ascii="Trebuchet MS" w:eastAsia="Times New Roman" w:hAnsi="Trebuchet MS"/>
          <w:color w:val="FFFFFF" w:themeColor="background1"/>
        </w:rPr>
      </w:pPr>
    </w:p>
    <w:p w14:paraId="2D652E28" w14:textId="77777777" w:rsidR="00A03FD2" w:rsidRDefault="00A03FD2">
      <w:pPr>
        <w:spacing w:line="200" w:lineRule="exact"/>
        <w:rPr>
          <w:rFonts w:ascii="Trebuchet MS" w:eastAsia="Times New Roman" w:hAnsi="Trebuchet MS"/>
          <w:sz w:val="24"/>
        </w:rPr>
      </w:pPr>
    </w:p>
    <w:p w14:paraId="1DA87379" w14:textId="77777777" w:rsidR="00A03FD2" w:rsidRDefault="00A03FD2">
      <w:pPr>
        <w:spacing w:line="200" w:lineRule="exact"/>
        <w:rPr>
          <w:rFonts w:ascii="Trebuchet MS" w:eastAsia="Times New Roman" w:hAnsi="Trebuchet MS"/>
          <w:sz w:val="24"/>
        </w:rPr>
      </w:pPr>
    </w:p>
    <w:p w14:paraId="6262B29C" w14:textId="77777777" w:rsidR="00A03FD2" w:rsidRDefault="00A03FD2">
      <w:pPr>
        <w:spacing w:line="0" w:lineRule="atLeast"/>
        <w:rPr>
          <w:rFonts w:ascii="Trebuchet MS" w:eastAsia="Arial" w:hAnsi="Trebuchet MS"/>
          <w:b/>
          <w:color w:val="9C9E9F"/>
          <w:sz w:val="26"/>
        </w:rPr>
      </w:pPr>
    </w:p>
    <w:p w14:paraId="7F6AF9B6" w14:textId="77777777" w:rsidR="00A03FD2" w:rsidRDefault="00A03FD2">
      <w:pPr>
        <w:spacing w:line="0" w:lineRule="atLeast"/>
        <w:rPr>
          <w:rFonts w:ascii="Trebuchet MS" w:eastAsia="Arial" w:hAnsi="Trebuchet MS"/>
          <w:b/>
          <w:color w:val="9C9E9F"/>
          <w:sz w:val="26"/>
        </w:rPr>
      </w:pPr>
    </w:p>
    <w:sdt>
      <w:sdtPr>
        <w:rPr>
          <w:rFonts w:ascii="Trebuchet MS" w:eastAsia="Arial" w:hAnsi="Trebuchet MS"/>
          <w:b/>
          <w:color w:val="9C9E9F"/>
          <w:sz w:val="26"/>
        </w:rPr>
        <w:id w:val="-863977392"/>
        <w:placeholder>
          <w:docPart w:val="689BDEBCF3FA4C1ABD1AB9ABAC3307BB"/>
        </w:placeholder>
      </w:sdtPr>
      <w:sdtContent>
        <w:p w14:paraId="45FAC2AA" w14:textId="77777777" w:rsidR="00A03FD2" w:rsidRDefault="00000000">
          <w:pPr>
            <w:pBdr>
              <w:bottom w:val="single" w:sz="18" w:space="1" w:color="A6A6A6" w:themeColor="background1" w:themeShade="A6"/>
            </w:pBdr>
            <w:spacing w:line="0" w:lineRule="atLeast"/>
            <w:ind w:right="2"/>
            <w:rPr>
              <w:rFonts w:ascii="Trebuchet MS" w:eastAsia="Arial" w:hAnsi="Trebuchet MS"/>
              <w:b/>
              <w:color w:val="9C9E9F"/>
              <w:sz w:val="26"/>
            </w:rPr>
          </w:pPr>
          <w:r>
            <w:rPr>
              <w:rFonts w:ascii="Trebuchet MS" w:eastAsia="Arial" w:hAnsi="Trebuchet MS"/>
              <w:b/>
              <w:color w:val="9C9E9F"/>
              <w:sz w:val="26"/>
            </w:rPr>
            <w:t>Les P'tits Créatifs ASBL - Capacité autorisée : 12 + 1</w:t>
          </w:r>
        </w:p>
      </w:sdtContent>
    </w:sdt>
    <w:p w14:paraId="400ABDDD" w14:textId="77777777" w:rsidR="00A03FD2" w:rsidRDefault="00A03FD2">
      <w:pPr>
        <w:spacing w:line="0" w:lineRule="atLeast"/>
        <w:rPr>
          <w:rFonts w:ascii="Trebuchet MS" w:eastAsia="Arial" w:hAnsi="Trebuchet MS"/>
          <w:color w:val="58585A"/>
          <w:sz w:val="22"/>
        </w:rPr>
      </w:pPr>
    </w:p>
    <w:p w14:paraId="77229369" w14:textId="77777777" w:rsidR="00A03FD2" w:rsidRDefault="00A03FD2">
      <w:pPr>
        <w:spacing w:line="0" w:lineRule="atLeast"/>
        <w:rPr>
          <w:rFonts w:ascii="Trebuchet MS" w:eastAsia="Arial" w:hAnsi="Trebuchet MS"/>
          <w:color w:val="58585A"/>
          <w:sz w:val="22"/>
        </w:rPr>
      </w:pPr>
    </w:p>
    <w:p w14:paraId="047E11F8" w14:textId="77777777" w:rsidR="00A03FD2" w:rsidRDefault="00000000">
      <w:pPr>
        <w:spacing w:line="0" w:lineRule="atLeast"/>
        <w:rPr>
          <w:rFonts w:ascii="Trebuchet MS" w:eastAsia="Arial" w:hAnsi="Trebuchet MS"/>
          <w:color w:val="58585A"/>
          <w:sz w:val="22"/>
        </w:rPr>
      </w:pPr>
      <w:r>
        <w:rPr>
          <w:rFonts w:cstheme="minorHAnsi"/>
          <w:noProof/>
          <w:sz w:val="24"/>
          <w:szCs w:val="24"/>
        </w:rPr>
        <w:drawing>
          <wp:anchor distT="0" distB="0" distL="114300" distR="114300" simplePos="0" relativeHeight="251681792" behindDoc="1" locked="0" layoutInCell="1" allowOverlap="1" wp14:anchorId="280B2E01" wp14:editId="4FF0A498">
            <wp:simplePos x="0" y="0"/>
            <wp:positionH relativeFrom="margin">
              <wp:posOffset>1478915</wp:posOffset>
            </wp:positionH>
            <wp:positionV relativeFrom="margin">
              <wp:posOffset>3820160</wp:posOffset>
            </wp:positionV>
            <wp:extent cx="3395345" cy="24536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95065" cy="2453640"/>
                    </a:xfrm>
                    <a:prstGeom prst="rect">
                      <a:avLst/>
                    </a:prstGeom>
                    <a:noFill/>
                  </pic:spPr>
                </pic:pic>
              </a:graphicData>
            </a:graphic>
          </wp:anchor>
        </w:drawing>
      </w:r>
    </w:p>
    <w:p w14:paraId="7383FD14" w14:textId="77777777" w:rsidR="00A03FD2" w:rsidRDefault="00A03FD2">
      <w:pPr>
        <w:spacing w:line="0" w:lineRule="atLeast"/>
        <w:rPr>
          <w:rFonts w:ascii="Trebuchet MS" w:eastAsia="Arial" w:hAnsi="Trebuchet MS"/>
          <w:color w:val="58585A"/>
          <w:sz w:val="22"/>
        </w:rPr>
      </w:pPr>
    </w:p>
    <w:p w14:paraId="2990EBFE" w14:textId="77777777" w:rsidR="00A03FD2" w:rsidRDefault="00A03FD2">
      <w:pPr>
        <w:spacing w:line="0" w:lineRule="atLeast"/>
        <w:rPr>
          <w:rFonts w:ascii="Trebuchet MS" w:eastAsia="Arial" w:hAnsi="Trebuchet MS"/>
          <w:color w:val="58585A"/>
          <w:sz w:val="22"/>
        </w:rPr>
      </w:pPr>
    </w:p>
    <w:p w14:paraId="37BA2F57" w14:textId="77777777" w:rsidR="00A03FD2" w:rsidRDefault="00A03FD2">
      <w:pPr>
        <w:spacing w:line="0" w:lineRule="atLeast"/>
        <w:rPr>
          <w:rFonts w:ascii="Trebuchet MS" w:eastAsia="Arial" w:hAnsi="Trebuchet MS"/>
          <w:color w:val="58585A"/>
          <w:sz w:val="22"/>
        </w:rPr>
      </w:pPr>
    </w:p>
    <w:p w14:paraId="7CB6DBB1" w14:textId="77777777" w:rsidR="00A03FD2" w:rsidRDefault="00A03FD2">
      <w:pPr>
        <w:spacing w:line="0" w:lineRule="atLeast"/>
        <w:rPr>
          <w:rFonts w:ascii="Trebuchet MS" w:eastAsia="Arial" w:hAnsi="Trebuchet MS"/>
          <w:color w:val="58585A"/>
          <w:sz w:val="22"/>
        </w:rPr>
      </w:pPr>
    </w:p>
    <w:p w14:paraId="0E171342" w14:textId="77777777" w:rsidR="00A03FD2" w:rsidRDefault="00A03FD2">
      <w:pPr>
        <w:spacing w:line="0" w:lineRule="atLeast"/>
        <w:rPr>
          <w:rFonts w:ascii="Trebuchet MS" w:eastAsia="Arial" w:hAnsi="Trebuchet MS"/>
          <w:color w:val="58585A"/>
          <w:sz w:val="22"/>
        </w:rPr>
      </w:pPr>
    </w:p>
    <w:p w14:paraId="264A8B7E" w14:textId="77777777" w:rsidR="00A03FD2" w:rsidRDefault="00A03FD2">
      <w:pPr>
        <w:spacing w:line="0" w:lineRule="atLeast"/>
        <w:rPr>
          <w:rFonts w:ascii="Trebuchet MS" w:eastAsia="Arial" w:hAnsi="Trebuchet MS"/>
          <w:color w:val="58585A"/>
          <w:sz w:val="22"/>
        </w:rPr>
      </w:pPr>
    </w:p>
    <w:p w14:paraId="14D62350" w14:textId="77777777" w:rsidR="00A03FD2" w:rsidRDefault="00A03FD2">
      <w:pPr>
        <w:spacing w:line="0" w:lineRule="atLeast"/>
        <w:rPr>
          <w:rFonts w:ascii="Trebuchet MS" w:eastAsia="Arial" w:hAnsi="Trebuchet MS"/>
          <w:color w:val="58585A"/>
          <w:sz w:val="22"/>
        </w:rPr>
      </w:pPr>
    </w:p>
    <w:p w14:paraId="761572ED" w14:textId="77777777" w:rsidR="00A03FD2" w:rsidRDefault="00A03FD2">
      <w:pPr>
        <w:spacing w:line="0" w:lineRule="atLeast"/>
        <w:rPr>
          <w:rFonts w:ascii="Trebuchet MS" w:eastAsia="Arial" w:hAnsi="Trebuchet MS"/>
          <w:color w:val="58585A"/>
          <w:sz w:val="22"/>
        </w:rPr>
      </w:pPr>
    </w:p>
    <w:p w14:paraId="2FE6D726" w14:textId="77777777" w:rsidR="00A03FD2" w:rsidRDefault="00A03FD2">
      <w:pPr>
        <w:spacing w:line="0" w:lineRule="atLeast"/>
        <w:rPr>
          <w:rFonts w:ascii="Trebuchet MS" w:eastAsia="Arial" w:hAnsi="Trebuchet MS"/>
          <w:color w:val="58585A"/>
          <w:sz w:val="22"/>
        </w:rPr>
      </w:pPr>
    </w:p>
    <w:p w14:paraId="45D899C2" w14:textId="77777777" w:rsidR="00A03FD2" w:rsidRDefault="00A03FD2">
      <w:pPr>
        <w:spacing w:line="0" w:lineRule="atLeast"/>
        <w:rPr>
          <w:rFonts w:ascii="Trebuchet MS" w:eastAsia="Arial" w:hAnsi="Trebuchet MS"/>
          <w:color w:val="58585A"/>
          <w:sz w:val="22"/>
        </w:rPr>
      </w:pPr>
    </w:p>
    <w:p w14:paraId="218F6FDC" w14:textId="77777777" w:rsidR="00A03FD2" w:rsidRDefault="00A03FD2">
      <w:pPr>
        <w:spacing w:line="0" w:lineRule="atLeast"/>
        <w:rPr>
          <w:rFonts w:ascii="Trebuchet MS" w:eastAsia="Arial" w:hAnsi="Trebuchet MS"/>
          <w:color w:val="58585A"/>
          <w:sz w:val="22"/>
        </w:rPr>
      </w:pPr>
    </w:p>
    <w:p w14:paraId="16C3103C" w14:textId="77777777" w:rsidR="00A03FD2" w:rsidRDefault="00A03FD2">
      <w:pPr>
        <w:spacing w:line="0" w:lineRule="atLeast"/>
        <w:jc w:val="center"/>
        <w:rPr>
          <w:rFonts w:ascii="Trebuchet MS" w:eastAsia="Arial" w:hAnsi="Trebuchet MS"/>
          <w:color w:val="58585A"/>
          <w:sz w:val="22"/>
        </w:rPr>
      </w:pPr>
    </w:p>
    <w:p w14:paraId="545281F2" w14:textId="77777777" w:rsidR="00A03FD2" w:rsidRDefault="00A03FD2">
      <w:pPr>
        <w:spacing w:line="0" w:lineRule="atLeast"/>
        <w:rPr>
          <w:rFonts w:ascii="Trebuchet MS" w:eastAsia="Arial" w:hAnsi="Trebuchet MS"/>
          <w:color w:val="58585A"/>
          <w:sz w:val="22"/>
        </w:rPr>
      </w:pPr>
    </w:p>
    <w:p w14:paraId="7C500AEF" w14:textId="77777777" w:rsidR="00A03FD2" w:rsidRDefault="00A03FD2">
      <w:pPr>
        <w:spacing w:line="0" w:lineRule="atLeast"/>
        <w:rPr>
          <w:rFonts w:ascii="Trebuchet MS" w:eastAsia="Arial" w:hAnsi="Trebuchet MS"/>
          <w:color w:val="58585A"/>
          <w:sz w:val="22"/>
        </w:rPr>
      </w:pPr>
    </w:p>
    <w:p w14:paraId="25C073DA" w14:textId="77777777" w:rsidR="00A03FD2" w:rsidRDefault="00A03FD2">
      <w:pPr>
        <w:spacing w:line="0" w:lineRule="atLeast"/>
        <w:rPr>
          <w:rFonts w:ascii="Trebuchet MS" w:eastAsia="Arial" w:hAnsi="Trebuchet MS"/>
          <w:color w:val="58585A"/>
          <w:sz w:val="22"/>
        </w:rPr>
      </w:pPr>
    </w:p>
    <w:p w14:paraId="632943F1" w14:textId="77777777" w:rsidR="00A03FD2" w:rsidRDefault="00A03FD2">
      <w:pPr>
        <w:spacing w:line="0" w:lineRule="atLeast"/>
        <w:rPr>
          <w:rFonts w:ascii="Trebuchet MS" w:eastAsia="Arial" w:hAnsi="Trebuchet MS"/>
          <w:color w:val="58585A"/>
          <w:sz w:val="22"/>
        </w:rPr>
      </w:pPr>
    </w:p>
    <w:p w14:paraId="412054E9" w14:textId="77777777" w:rsidR="00A03FD2" w:rsidRDefault="00A03FD2">
      <w:pPr>
        <w:spacing w:line="0" w:lineRule="atLeast"/>
        <w:rPr>
          <w:rFonts w:ascii="Trebuchet MS" w:eastAsia="Arial" w:hAnsi="Trebuchet MS"/>
          <w:color w:val="58585A"/>
          <w:sz w:val="22"/>
        </w:rPr>
      </w:pPr>
    </w:p>
    <w:p w14:paraId="106638C0" w14:textId="77777777" w:rsidR="00A03FD2" w:rsidRDefault="00A03FD2">
      <w:pPr>
        <w:spacing w:line="0" w:lineRule="atLeast"/>
        <w:rPr>
          <w:rFonts w:ascii="Trebuchet MS" w:eastAsia="Arial" w:hAnsi="Trebuchet MS"/>
          <w:color w:val="58585A"/>
          <w:sz w:val="22"/>
        </w:rPr>
      </w:pPr>
    </w:p>
    <w:p w14:paraId="3C9BE9E1" w14:textId="77777777" w:rsidR="00A03FD2" w:rsidRDefault="00A03FD2">
      <w:pPr>
        <w:spacing w:line="0" w:lineRule="atLeast"/>
        <w:rPr>
          <w:rFonts w:ascii="Trebuchet MS" w:eastAsia="Arial" w:hAnsi="Trebuchet MS"/>
          <w:color w:val="58585A"/>
          <w:sz w:val="22"/>
        </w:rPr>
      </w:pPr>
    </w:p>
    <w:p w14:paraId="44682532" w14:textId="77777777" w:rsidR="00A03FD2" w:rsidRDefault="00A03FD2">
      <w:pPr>
        <w:spacing w:line="0" w:lineRule="atLeast"/>
        <w:rPr>
          <w:rFonts w:ascii="Trebuchet MS" w:eastAsia="Arial" w:hAnsi="Trebuchet MS"/>
          <w:color w:val="58585A"/>
          <w:sz w:val="22"/>
        </w:rPr>
      </w:pPr>
    </w:p>
    <w:p w14:paraId="6A67BB70" w14:textId="77777777" w:rsidR="00A03FD2" w:rsidRDefault="00A03FD2">
      <w:pPr>
        <w:spacing w:line="0" w:lineRule="atLeast"/>
        <w:rPr>
          <w:rFonts w:ascii="Trebuchet MS" w:eastAsia="Arial" w:hAnsi="Trebuchet MS"/>
          <w:color w:val="58585A"/>
          <w:sz w:val="22"/>
        </w:rPr>
      </w:pPr>
    </w:p>
    <w:p w14:paraId="288EB472"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 xml:space="preserve">Ce contrat d’accueil a été soumis à l’ONE qui en a vérifié la conformité à la réglementation en vigueur en date du </w:t>
      </w:r>
      <w:sdt>
        <w:sdtPr>
          <w:rPr>
            <w:rFonts w:ascii="Trebuchet MS" w:eastAsia="Arial" w:hAnsi="Trebuchet MS"/>
          </w:rPr>
          <w:id w:val="1778903353"/>
          <w:placeholder>
            <w:docPart w:val="DefaultPlaceholder_1082065160"/>
          </w:placeholder>
          <w:showingPlcHdr/>
          <w:date>
            <w:dateFormat w:val="d/MM/yyyy"/>
            <w:lid w:val="fr-BE"/>
            <w:storeMappedDataAs w:val="dateTime"/>
            <w:calendar w:val="gregorian"/>
          </w:date>
        </w:sdtPr>
        <w:sdtContent>
          <w:r>
            <w:rPr>
              <w:rStyle w:val="Textedelespacerserv"/>
            </w:rPr>
            <w:t>Cliquez ici pour entrer une date.</w:t>
          </w:r>
        </w:sdtContent>
      </w:sdt>
    </w:p>
    <w:p w14:paraId="05AD3D74" w14:textId="77777777" w:rsidR="00A03FD2" w:rsidRDefault="00A03FD2">
      <w:pPr>
        <w:jc w:val="both"/>
        <w:rPr>
          <w:rFonts w:ascii="Trebuchet MS" w:eastAsia="Arial" w:hAnsi="Trebuchet MS"/>
        </w:rPr>
      </w:pPr>
    </w:p>
    <w:p w14:paraId="621B3BEB" w14:textId="77777777" w:rsidR="00A03FD2" w:rsidRDefault="00000000">
      <w:pPr>
        <w:jc w:val="both"/>
        <w:rPr>
          <w:rFonts w:ascii="Trebuchet MS" w:eastAsia="Arial" w:hAnsi="Trebuchet MS"/>
        </w:rPr>
      </w:pPr>
      <w:r>
        <w:rPr>
          <w:rFonts w:ascii="Trebuchet MS" w:eastAsia="Arial" w:hAnsi="Trebuchet MS"/>
        </w:rPr>
        <w:t>Il est signé par les parents</w:t>
      </w:r>
      <w:r>
        <w:rPr>
          <w:rStyle w:val="Appelnotedebasdep"/>
          <w:rFonts w:ascii="Trebuchet MS" w:eastAsia="Arial" w:hAnsi="Trebuchet MS"/>
        </w:rPr>
        <w:footnoteReference w:id="1"/>
      </w:r>
      <w:r>
        <w:rPr>
          <w:rFonts w:ascii="Trebuchet MS" w:eastAsia="Arial" w:hAnsi="Trebuchet MS"/>
        </w:rPr>
        <w:t xml:space="preserve"> au moment de l’inscription de l’enfant.</w:t>
      </w:r>
    </w:p>
    <w:p w14:paraId="49D689BA" w14:textId="77777777" w:rsidR="00A03FD2" w:rsidRDefault="00000000">
      <w:pPr>
        <w:jc w:val="both"/>
        <w:rPr>
          <w:rFonts w:ascii="Trebuchet MS" w:eastAsia="Arial" w:hAnsi="Trebuchet MS"/>
        </w:rPr>
      </w:pPr>
      <w:r>
        <w:rPr>
          <w:rFonts w:ascii="Trebuchet MS" w:eastAsia="Arial" w:hAnsi="Trebuchet MS"/>
        </w:rPr>
        <w:t>Une copie leur en est transmise.</w:t>
      </w:r>
    </w:p>
    <w:bookmarkStart w:id="1" w:name="page2" w:displacedByCustomXml="next"/>
    <w:bookmarkEnd w:id="1" w:displacedByCustomXml="next"/>
    <w:sdt>
      <w:sdtPr>
        <w:rPr>
          <w:rFonts w:ascii="Calibri" w:eastAsia="Calibri" w:hAnsi="Calibri" w:cs="Arial"/>
          <w:b w:val="0"/>
          <w:bCs w:val="0"/>
          <w:color w:val="auto"/>
          <w:sz w:val="20"/>
          <w:szCs w:val="20"/>
          <w:lang w:val="fr-FR"/>
        </w:rPr>
        <w:id w:val="-995025132"/>
        <w:docPartObj>
          <w:docPartGallery w:val="Table of Contents"/>
          <w:docPartUnique/>
        </w:docPartObj>
      </w:sdtPr>
      <w:sdtContent>
        <w:p w14:paraId="466E78DD" w14:textId="77777777" w:rsidR="00A03FD2" w:rsidRDefault="00000000">
          <w:pPr>
            <w:pStyle w:val="En-ttedetabledesmatires1"/>
            <w:rPr>
              <w:rFonts w:ascii="Trebuchet MS" w:hAnsi="Trebuchet MS"/>
              <w:color w:val="auto"/>
              <w:sz w:val="36"/>
              <w:szCs w:val="36"/>
            </w:rPr>
          </w:pPr>
          <w:r>
            <w:rPr>
              <w:rFonts w:ascii="Trebuchet MS" w:hAnsi="Trebuchet MS"/>
              <w:color w:val="auto"/>
              <w:sz w:val="36"/>
              <w:szCs w:val="36"/>
              <w:lang w:val="fr-FR"/>
            </w:rPr>
            <w:t>Table des matières</w:t>
          </w:r>
        </w:p>
        <w:p w14:paraId="171F9D64" w14:textId="77777777" w:rsidR="00A03FD2" w:rsidRDefault="00A03FD2">
          <w:pPr>
            <w:pStyle w:val="TM1"/>
            <w:tabs>
              <w:tab w:val="right" w:leader="dot" w:pos="9066"/>
            </w:tabs>
          </w:pPr>
        </w:p>
        <w:p w14:paraId="32E5B668" w14:textId="77777777" w:rsidR="00A03FD2" w:rsidRDefault="00000000">
          <w:pPr>
            <w:pStyle w:val="TM1"/>
            <w:tabs>
              <w:tab w:val="right" w:leader="dot" w:pos="10196"/>
            </w:tabs>
            <w:rPr>
              <w:rFonts w:ascii="Trebuchet MS" w:eastAsiaTheme="minorEastAsia" w:hAnsi="Trebuchet MS" w:cstheme="minorBidi"/>
              <w:sz w:val="22"/>
              <w:szCs w:val="22"/>
            </w:rPr>
          </w:pPr>
          <w:r>
            <w:rPr>
              <w:rFonts w:ascii="Trebuchet MS" w:hAnsi="Trebuchet MS"/>
            </w:rPr>
            <w:fldChar w:fldCharType="begin"/>
          </w:r>
          <w:r>
            <w:rPr>
              <w:rFonts w:ascii="Trebuchet MS" w:hAnsi="Trebuchet MS"/>
            </w:rPr>
            <w:instrText xml:space="preserve"> TOC \o "1-3" \h \z \u </w:instrText>
          </w:r>
          <w:r>
            <w:rPr>
              <w:rFonts w:ascii="Trebuchet MS" w:hAnsi="Trebuchet MS"/>
            </w:rPr>
            <w:fldChar w:fldCharType="separate"/>
          </w:r>
          <w:hyperlink w:anchor="_Toc37948369" w:history="1">
            <w:r>
              <w:rPr>
                <w:rStyle w:val="Lienhypertexte"/>
                <w:rFonts w:ascii="Trebuchet MS" w:eastAsia="Arial" w:hAnsi="Trebuchet MS"/>
                <w:b/>
                <w:sz w:val="22"/>
                <w:szCs w:val="22"/>
              </w:rPr>
              <w:t>A. DISPOSITIONS GENERALES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_Toc37948369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3</w:t>
            </w:r>
            <w:r>
              <w:rPr>
                <w:rFonts w:ascii="Trebuchet MS" w:hAnsi="Trebuchet MS"/>
                <w:sz w:val="22"/>
                <w:szCs w:val="22"/>
              </w:rPr>
              <w:fldChar w:fldCharType="end"/>
            </w:r>
          </w:hyperlink>
        </w:p>
        <w:p w14:paraId="31938CA6"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0" w:history="1">
            <w:r>
              <w:rPr>
                <w:rStyle w:val="Lienhypertexte"/>
                <w:rFonts w:ascii="Trebuchet MS" w:hAnsi="Trebuchet MS"/>
                <w:sz w:val="22"/>
                <w:szCs w:val="22"/>
              </w:rPr>
              <w:t>1. DENOMINATION</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_Toc37948370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3</w:t>
            </w:r>
            <w:r>
              <w:rPr>
                <w:rFonts w:ascii="Trebuchet MS" w:hAnsi="Trebuchet MS"/>
                <w:sz w:val="22"/>
                <w:szCs w:val="22"/>
              </w:rPr>
              <w:fldChar w:fldCharType="end"/>
            </w:r>
          </w:hyperlink>
        </w:p>
        <w:p w14:paraId="0487801E"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1" w:history="1">
            <w:r>
              <w:rPr>
                <w:rStyle w:val="Lienhypertexte"/>
                <w:rFonts w:ascii="Trebuchet MS" w:hAnsi="Trebuchet MS"/>
                <w:sz w:val="22"/>
                <w:szCs w:val="22"/>
              </w:rPr>
              <w:t>2. RESPECT DES REGLEMENTATIONS EN VIGUEUR</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_Toc37948371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3</w:t>
            </w:r>
            <w:r>
              <w:rPr>
                <w:rFonts w:ascii="Trebuchet MS" w:hAnsi="Trebuchet MS"/>
                <w:sz w:val="22"/>
                <w:szCs w:val="22"/>
              </w:rPr>
              <w:fldChar w:fldCharType="end"/>
            </w:r>
          </w:hyperlink>
        </w:p>
        <w:p w14:paraId="5D4AC122"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2" w:history="1">
            <w:r>
              <w:rPr>
                <w:rStyle w:val="Lienhypertexte"/>
                <w:rFonts w:ascii="Trebuchet MS" w:hAnsi="Trebuchet MS"/>
                <w:sz w:val="22"/>
                <w:szCs w:val="22"/>
              </w:rPr>
              <w:t>3. ACCESSIBILITE GESTION DES DEMANDES D’ACCUEIL</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_Toc37948372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3</w:t>
            </w:r>
            <w:r>
              <w:rPr>
                <w:rFonts w:ascii="Trebuchet MS" w:hAnsi="Trebuchet MS"/>
                <w:sz w:val="22"/>
                <w:szCs w:val="22"/>
              </w:rPr>
              <w:fldChar w:fldCharType="end"/>
            </w:r>
          </w:hyperlink>
        </w:p>
        <w:p w14:paraId="17E02513"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3" w:history="1">
            <w:r>
              <w:rPr>
                <w:rStyle w:val="Lienhypertexte"/>
                <w:rFonts w:ascii="Trebuchet MS" w:hAnsi="Trebuchet MS"/>
                <w:sz w:val="22"/>
                <w:szCs w:val="22"/>
              </w:rPr>
              <w:t>4. AVANCE FORFAITAIRE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_Toc37948373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5</w:t>
            </w:r>
            <w:r>
              <w:rPr>
                <w:rFonts w:ascii="Trebuchet MS" w:hAnsi="Trebuchet MS"/>
                <w:sz w:val="22"/>
                <w:szCs w:val="22"/>
              </w:rPr>
              <w:fldChar w:fldCharType="end"/>
            </w:r>
          </w:hyperlink>
        </w:p>
        <w:p w14:paraId="0CFAF6B7"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4" w:history="1">
            <w:r>
              <w:rPr>
                <w:rStyle w:val="Lienhypertexte"/>
                <w:rFonts w:ascii="Trebuchet MS" w:hAnsi="Trebuchet MS"/>
                <w:sz w:val="22"/>
                <w:szCs w:val="22"/>
              </w:rPr>
              <w:t>5. PARTICIPATION FINANCIÈRE DES PARENTS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_Toc37948374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5</w:t>
            </w:r>
            <w:r>
              <w:rPr>
                <w:rFonts w:ascii="Trebuchet MS" w:hAnsi="Trebuchet MS"/>
                <w:sz w:val="22"/>
                <w:szCs w:val="22"/>
              </w:rPr>
              <w:fldChar w:fldCharType="end"/>
            </w:r>
          </w:hyperlink>
        </w:p>
        <w:p w14:paraId="12D76F6C"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5" w:history="1">
            <w:r>
              <w:rPr>
                <w:rStyle w:val="Lienhypertexte"/>
                <w:rFonts w:ascii="Trebuchet MS" w:hAnsi="Trebuchet MS"/>
                <w:sz w:val="22"/>
                <w:szCs w:val="22"/>
              </w:rPr>
              <w:t>6. MODALITES PRATIQUES DE L’ACCUEIL</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_Toc37948375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6</w:t>
            </w:r>
            <w:r>
              <w:rPr>
                <w:rFonts w:ascii="Trebuchet MS" w:hAnsi="Trebuchet MS"/>
                <w:sz w:val="22"/>
                <w:szCs w:val="22"/>
              </w:rPr>
              <w:fldChar w:fldCharType="end"/>
            </w:r>
          </w:hyperlink>
        </w:p>
        <w:p w14:paraId="6DDA4AC3"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6" w:history="1">
            <w:r>
              <w:rPr>
                <w:rStyle w:val="Lienhypertexte"/>
                <w:rFonts w:ascii="Trebuchet MS" w:hAnsi="Trebuchet MS"/>
                <w:sz w:val="22"/>
                <w:szCs w:val="22"/>
              </w:rPr>
              <w:t>7. LE DROIT A L’IMAGE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_Toc37948376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8</w:t>
            </w:r>
            <w:r>
              <w:rPr>
                <w:rFonts w:ascii="Trebuchet MS" w:hAnsi="Trebuchet MS"/>
                <w:sz w:val="22"/>
                <w:szCs w:val="22"/>
              </w:rPr>
              <w:fldChar w:fldCharType="end"/>
            </w:r>
          </w:hyperlink>
        </w:p>
        <w:p w14:paraId="6A731472"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7" w:history="1">
            <w:r>
              <w:rPr>
                <w:rStyle w:val="Lienhypertexte"/>
                <w:rFonts w:ascii="Trebuchet MS" w:hAnsi="Trebuchet MS"/>
                <w:sz w:val="22"/>
                <w:szCs w:val="22"/>
              </w:rPr>
              <w:t>8. REDUCTION FISCALE DES FRAIS DE GARDE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_Toc37948377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8</w:t>
            </w:r>
            <w:r>
              <w:rPr>
                <w:rFonts w:ascii="Trebuchet MS" w:hAnsi="Trebuchet MS"/>
                <w:sz w:val="22"/>
                <w:szCs w:val="22"/>
              </w:rPr>
              <w:fldChar w:fldCharType="end"/>
            </w:r>
          </w:hyperlink>
        </w:p>
        <w:p w14:paraId="5BE4521F"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8" w:history="1">
            <w:r>
              <w:rPr>
                <w:rStyle w:val="Lienhypertexte"/>
                <w:rFonts w:ascii="Trebuchet MS" w:hAnsi="Trebuchet MS"/>
                <w:sz w:val="22"/>
                <w:szCs w:val="22"/>
              </w:rPr>
              <w:t>9. ASSURANCES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_Toc37948378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8</w:t>
            </w:r>
            <w:r>
              <w:rPr>
                <w:rFonts w:ascii="Trebuchet MS" w:hAnsi="Trebuchet MS"/>
                <w:sz w:val="22"/>
                <w:szCs w:val="22"/>
              </w:rPr>
              <w:fldChar w:fldCharType="end"/>
            </w:r>
          </w:hyperlink>
        </w:p>
        <w:p w14:paraId="612F6100"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79" w:history="1">
            <w:r>
              <w:rPr>
                <w:rStyle w:val="Lienhypertexte"/>
                <w:rFonts w:ascii="Trebuchet MS" w:hAnsi="Trebuchet MS"/>
                <w:sz w:val="22"/>
                <w:szCs w:val="22"/>
              </w:rPr>
              <w:t>10. COLLABORATIONS CRECHE – PARENTS – ONE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_Toc37948379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9</w:t>
            </w:r>
            <w:r>
              <w:rPr>
                <w:rFonts w:ascii="Trebuchet MS" w:hAnsi="Trebuchet MS"/>
                <w:sz w:val="22"/>
                <w:szCs w:val="22"/>
              </w:rPr>
              <w:fldChar w:fldCharType="end"/>
            </w:r>
          </w:hyperlink>
        </w:p>
        <w:p w14:paraId="71A932DC"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0" w:history="1">
            <w:r>
              <w:rPr>
                <w:rStyle w:val="Lienhypertexte"/>
                <w:rFonts w:ascii="Trebuchet MS" w:hAnsi="Trebuchet MS"/>
                <w:sz w:val="22"/>
                <w:szCs w:val="22"/>
              </w:rPr>
              <w:t>11. DISPOSITIONS MEDICALES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_Toc37948380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9</w:t>
            </w:r>
            <w:r>
              <w:rPr>
                <w:rFonts w:ascii="Trebuchet MS" w:hAnsi="Trebuchet MS"/>
                <w:sz w:val="22"/>
                <w:szCs w:val="22"/>
              </w:rPr>
              <w:fldChar w:fldCharType="end"/>
            </w:r>
          </w:hyperlink>
        </w:p>
        <w:p w14:paraId="0311176A"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1" w:history="1">
            <w:r>
              <w:rPr>
                <w:rStyle w:val="Lienhypertexte"/>
                <w:rFonts w:ascii="Trebuchet MS" w:hAnsi="Trebuchet MS"/>
                <w:sz w:val="22"/>
                <w:szCs w:val="22"/>
              </w:rPr>
              <w:t>12. MODALITÉS DE RÉSILIATION</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_Toc37948381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11</w:t>
            </w:r>
            <w:r>
              <w:rPr>
                <w:rFonts w:ascii="Trebuchet MS" w:hAnsi="Trebuchet MS"/>
                <w:sz w:val="22"/>
                <w:szCs w:val="22"/>
              </w:rPr>
              <w:fldChar w:fldCharType="end"/>
            </w:r>
          </w:hyperlink>
        </w:p>
        <w:p w14:paraId="41BBE9CA"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2" w:history="1">
            <w:r>
              <w:rPr>
                <w:rStyle w:val="Lienhypertexte"/>
                <w:rFonts w:ascii="Trebuchet MS" w:hAnsi="Trebuchet MS"/>
                <w:sz w:val="22"/>
                <w:szCs w:val="22"/>
              </w:rPr>
              <w:t>13. AVENANT</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_Toc37948382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11</w:t>
            </w:r>
            <w:r>
              <w:rPr>
                <w:rFonts w:ascii="Trebuchet MS" w:hAnsi="Trebuchet MS"/>
                <w:sz w:val="22"/>
                <w:szCs w:val="22"/>
              </w:rPr>
              <w:fldChar w:fldCharType="end"/>
            </w:r>
          </w:hyperlink>
        </w:p>
        <w:p w14:paraId="6104D1A2"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3" w:history="1">
            <w:r>
              <w:rPr>
                <w:rStyle w:val="Lienhypertexte"/>
                <w:rFonts w:ascii="Trebuchet MS" w:hAnsi="Trebuchet MS"/>
                <w:sz w:val="22"/>
                <w:szCs w:val="22"/>
              </w:rPr>
              <w:t>14. LITIGES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_Toc37948383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11</w:t>
            </w:r>
            <w:r>
              <w:rPr>
                <w:rFonts w:ascii="Trebuchet MS" w:hAnsi="Trebuchet MS"/>
                <w:sz w:val="22"/>
                <w:szCs w:val="22"/>
              </w:rPr>
              <w:fldChar w:fldCharType="end"/>
            </w:r>
          </w:hyperlink>
        </w:p>
        <w:p w14:paraId="10EB303C" w14:textId="77777777" w:rsidR="00A03FD2" w:rsidRDefault="00000000">
          <w:pPr>
            <w:pStyle w:val="TM1"/>
            <w:tabs>
              <w:tab w:val="right" w:leader="dot" w:pos="10196"/>
            </w:tabs>
            <w:rPr>
              <w:rFonts w:ascii="Trebuchet MS" w:eastAsiaTheme="minorEastAsia" w:hAnsi="Trebuchet MS" w:cstheme="minorBidi"/>
              <w:sz w:val="22"/>
              <w:szCs w:val="22"/>
            </w:rPr>
          </w:pPr>
          <w:hyperlink w:anchor="_Toc37948384" w:history="1">
            <w:r>
              <w:rPr>
                <w:rStyle w:val="Lienhypertexte"/>
                <w:rFonts w:ascii="Trebuchet MS" w:eastAsia="Arial" w:hAnsi="Trebuchet MS"/>
                <w:b/>
                <w:sz w:val="22"/>
                <w:szCs w:val="22"/>
              </w:rPr>
              <w:t>B. DISPOSITIONS PARTICULIERES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_Toc37948384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12</w:t>
            </w:r>
            <w:r>
              <w:rPr>
                <w:rFonts w:ascii="Trebuchet MS" w:hAnsi="Trebuchet MS"/>
                <w:sz w:val="22"/>
                <w:szCs w:val="22"/>
              </w:rPr>
              <w:fldChar w:fldCharType="end"/>
            </w:r>
          </w:hyperlink>
        </w:p>
        <w:p w14:paraId="29A6355B"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5" w:history="1">
            <w:r>
              <w:rPr>
                <w:rStyle w:val="Lienhypertexte"/>
                <w:rFonts w:ascii="Trebuchet MS" w:hAnsi="Trebuchet MS"/>
                <w:sz w:val="22"/>
                <w:szCs w:val="22"/>
              </w:rPr>
              <w:t>1.1. IDENTIFICATION DU LIEU D’ACCUEIL</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_Toc37948385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12</w:t>
            </w:r>
            <w:r>
              <w:rPr>
                <w:rFonts w:ascii="Trebuchet MS" w:hAnsi="Trebuchet MS"/>
                <w:sz w:val="22"/>
                <w:szCs w:val="22"/>
              </w:rPr>
              <w:fldChar w:fldCharType="end"/>
            </w:r>
          </w:hyperlink>
        </w:p>
        <w:p w14:paraId="6859A971"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6" w:history="1">
            <w:r>
              <w:rPr>
                <w:rStyle w:val="Lienhypertexte"/>
                <w:rFonts w:ascii="Trebuchet MS" w:hAnsi="Trebuchet MS"/>
                <w:sz w:val="22"/>
                <w:szCs w:val="22"/>
              </w:rPr>
              <w:t>1.2. IDENTIFICATION DU(DES) PARENT(S)/OU DE LA(DES) PERSONNE(S) QUI  CONFIE(NT) L’ENFANT</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_Toc37948386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12</w:t>
            </w:r>
            <w:r>
              <w:rPr>
                <w:rFonts w:ascii="Trebuchet MS" w:hAnsi="Trebuchet MS"/>
                <w:sz w:val="22"/>
                <w:szCs w:val="22"/>
              </w:rPr>
              <w:fldChar w:fldCharType="end"/>
            </w:r>
          </w:hyperlink>
        </w:p>
        <w:p w14:paraId="52C63588"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7" w:history="1">
            <w:r>
              <w:rPr>
                <w:rStyle w:val="Lienhypertexte"/>
                <w:rFonts w:ascii="Trebuchet MS" w:hAnsi="Trebuchet MS"/>
                <w:sz w:val="22"/>
                <w:szCs w:val="22"/>
              </w:rPr>
              <w:t>2. IDENTIFICATION DE LA(DES) PERSONNE(S) DE PLUS DE 16 ANS (AUTRE(S) QUE LES PARENTS) QUI CONDUI(SEN)T L’ENFANT ET VIEN(NEN)T LE RECHERCHER.</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_Toc37948387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12</w:t>
            </w:r>
            <w:r>
              <w:rPr>
                <w:rFonts w:ascii="Trebuchet MS" w:hAnsi="Trebuchet MS"/>
                <w:sz w:val="22"/>
                <w:szCs w:val="22"/>
              </w:rPr>
              <w:fldChar w:fldCharType="end"/>
            </w:r>
          </w:hyperlink>
        </w:p>
        <w:p w14:paraId="19008850"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8" w:history="1">
            <w:r>
              <w:rPr>
                <w:rStyle w:val="Lienhypertexte"/>
                <w:rFonts w:ascii="Trebuchet MS" w:hAnsi="Trebuchet MS"/>
                <w:sz w:val="22"/>
                <w:szCs w:val="22"/>
              </w:rPr>
              <w:t>3. IDENTIFICATION DE L’ENFANT</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_Toc37948388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13</w:t>
            </w:r>
            <w:r>
              <w:rPr>
                <w:rFonts w:ascii="Trebuchet MS" w:hAnsi="Trebuchet MS"/>
                <w:sz w:val="22"/>
                <w:szCs w:val="22"/>
              </w:rPr>
              <w:fldChar w:fldCharType="end"/>
            </w:r>
          </w:hyperlink>
        </w:p>
        <w:p w14:paraId="447A19BD"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89" w:history="1">
            <w:r>
              <w:rPr>
                <w:rStyle w:val="Lienhypertexte"/>
                <w:rFonts w:ascii="Trebuchet MS" w:hAnsi="Trebuchet MS"/>
                <w:sz w:val="22"/>
                <w:szCs w:val="22"/>
              </w:rPr>
              <w:t>4. HORAIRES D’ACCUEIL DE L’ENFANT</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_Toc37948389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13</w:t>
            </w:r>
            <w:r>
              <w:rPr>
                <w:rFonts w:ascii="Trebuchet MS" w:hAnsi="Trebuchet MS"/>
                <w:sz w:val="22"/>
                <w:szCs w:val="22"/>
              </w:rPr>
              <w:fldChar w:fldCharType="end"/>
            </w:r>
          </w:hyperlink>
        </w:p>
        <w:p w14:paraId="1B3A35BD"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90" w:history="1">
            <w:r>
              <w:rPr>
                <w:rStyle w:val="Lienhypertexte"/>
                <w:rFonts w:ascii="Trebuchet MS" w:hAnsi="Trebuchet MS"/>
                <w:sz w:val="22"/>
                <w:szCs w:val="22"/>
              </w:rPr>
              <w:t>5. MODALITÉS DE PAIEMENT</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_Toc37948390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13</w:t>
            </w:r>
            <w:r>
              <w:rPr>
                <w:rFonts w:ascii="Trebuchet MS" w:hAnsi="Trebuchet MS"/>
                <w:sz w:val="22"/>
                <w:szCs w:val="22"/>
              </w:rPr>
              <w:fldChar w:fldCharType="end"/>
            </w:r>
          </w:hyperlink>
        </w:p>
        <w:p w14:paraId="232C517A" w14:textId="77777777" w:rsidR="00A03FD2" w:rsidRDefault="00000000">
          <w:pPr>
            <w:pStyle w:val="TM2"/>
            <w:tabs>
              <w:tab w:val="right" w:leader="dot" w:pos="10196"/>
            </w:tabs>
            <w:rPr>
              <w:rFonts w:ascii="Trebuchet MS" w:eastAsiaTheme="minorEastAsia" w:hAnsi="Trebuchet MS" w:cstheme="minorBidi"/>
              <w:sz w:val="22"/>
              <w:szCs w:val="22"/>
            </w:rPr>
          </w:pPr>
          <w:hyperlink w:anchor="_Toc37948391" w:history="1">
            <w:r>
              <w:rPr>
                <w:rStyle w:val="Lienhypertexte"/>
                <w:rFonts w:ascii="Trebuchet MS" w:hAnsi="Trebuchet MS"/>
                <w:sz w:val="22"/>
                <w:szCs w:val="22"/>
              </w:rPr>
              <w:t>6. ENGAGEMENT CONTRACTUEL</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_Toc37948391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14</w:t>
            </w:r>
            <w:r>
              <w:rPr>
                <w:rFonts w:ascii="Trebuchet MS" w:hAnsi="Trebuchet MS"/>
                <w:sz w:val="22"/>
                <w:szCs w:val="22"/>
              </w:rPr>
              <w:fldChar w:fldCharType="end"/>
            </w:r>
          </w:hyperlink>
        </w:p>
        <w:p w14:paraId="763E8989"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2" w:history="1">
            <w:r>
              <w:rPr>
                <w:rStyle w:val="Lienhypertexte"/>
                <w:rFonts w:ascii="Trebuchet MS" w:eastAsia="Arial" w:hAnsi="Trebuchet MS"/>
                <w:b/>
                <w:sz w:val="22"/>
                <w:szCs w:val="22"/>
              </w:rPr>
              <w:t>ANNEXE 1</w:t>
            </w:r>
            <w:r>
              <w:rPr>
                <w:rFonts w:ascii="Trebuchet MS" w:eastAsiaTheme="minorEastAsia" w:hAnsi="Trebuchet MS" w:cstheme="minorBidi"/>
                <w:b/>
                <w:sz w:val="22"/>
                <w:szCs w:val="22"/>
              </w:rPr>
              <w:t xml:space="preserve"> </w:t>
            </w:r>
            <w:r>
              <w:rPr>
                <w:rFonts w:ascii="Trebuchet MS" w:eastAsiaTheme="minorEastAsia" w:hAnsi="Trebuchet MS" w:cstheme="minorBidi"/>
                <w:sz w:val="22"/>
                <w:szCs w:val="22"/>
              </w:rPr>
              <w:t xml:space="preserve">- </w:t>
            </w:r>
            <w:r>
              <w:rPr>
                <w:rStyle w:val="Lienhypertexte"/>
                <w:rFonts w:ascii="Trebuchet MS" w:eastAsia="Arial" w:hAnsi="Trebuchet MS"/>
                <w:sz w:val="22"/>
                <w:szCs w:val="22"/>
              </w:rPr>
              <w:t>GESTION DES DEMANDES D’ACCUEIL</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_Toc37948392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16</w:t>
            </w:r>
            <w:r>
              <w:rPr>
                <w:rFonts w:ascii="Trebuchet MS" w:hAnsi="Trebuchet MS"/>
                <w:sz w:val="22"/>
                <w:szCs w:val="22"/>
              </w:rPr>
              <w:fldChar w:fldCharType="end"/>
            </w:r>
          </w:hyperlink>
        </w:p>
        <w:p w14:paraId="582F5344"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3" w:history="1">
            <w:r>
              <w:rPr>
                <w:rStyle w:val="Lienhypertexte"/>
                <w:rFonts w:ascii="Trebuchet MS" w:hAnsi="Trebuchet MS"/>
                <w:b/>
                <w:sz w:val="22"/>
                <w:szCs w:val="22"/>
              </w:rPr>
              <w:t>ANNEXE 2</w:t>
            </w:r>
            <w:r>
              <w:rPr>
                <w:rFonts w:ascii="Trebuchet MS" w:eastAsiaTheme="minorEastAsia" w:hAnsi="Trebuchet MS" w:cstheme="minorBidi"/>
                <w:b/>
                <w:sz w:val="22"/>
                <w:szCs w:val="22"/>
              </w:rPr>
              <w:t xml:space="preserve"> </w:t>
            </w:r>
            <w:r>
              <w:rPr>
                <w:rFonts w:ascii="Trebuchet MS" w:eastAsiaTheme="minorEastAsia" w:hAnsi="Trebuchet MS" w:cstheme="minorBidi"/>
                <w:sz w:val="22"/>
                <w:szCs w:val="22"/>
              </w:rPr>
              <w:t xml:space="preserve">– </w:t>
            </w:r>
            <w:r>
              <w:rPr>
                <w:rStyle w:val="Lienhypertexte"/>
                <w:rFonts w:ascii="Trebuchet MS" w:hAnsi="Trebuchet MS"/>
                <w:sz w:val="22"/>
                <w:szCs w:val="22"/>
              </w:rPr>
              <w:t>AUTORISATION (Droit à l’image)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_Toc37948393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17</w:t>
            </w:r>
            <w:r>
              <w:rPr>
                <w:rFonts w:ascii="Trebuchet MS" w:hAnsi="Trebuchet MS"/>
                <w:sz w:val="22"/>
                <w:szCs w:val="22"/>
              </w:rPr>
              <w:fldChar w:fldCharType="end"/>
            </w:r>
          </w:hyperlink>
        </w:p>
        <w:p w14:paraId="2A9A3358"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4" w:history="1">
            <w:r>
              <w:rPr>
                <w:rStyle w:val="Lienhypertexte"/>
                <w:rFonts w:ascii="Trebuchet MS" w:hAnsi="Trebuchet MS"/>
                <w:b/>
                <w:sz w:val="22"/>
                <w:szCs w:val="22"/>
              </w:rPr>
              <w:t>ANNEXE 3</w:t>
            </w:r>
            <w:r>
              <w:rPr>
                <w:rFonts w:ascii="Trebuchet MS" w:eastAsiaTheme="minorEastAsia" w:hAnsi="Trebuchet MS" w:cstheme="minorBidi"/>
                <w:sz w:val="22"/>
                <w:szCs w:val="22"/>
              </w:rPr>
              <w:t xml:space="preserve"> - </w:t>
            </w:r>
            <w:r>
              <w:rPr>
                <w:rStyle w:val="Lienhypertexte"/>
                <w:rFonts w:ascii="Trebuchet MS" w:hAnsi="Trebuchet MS"/>
                <w:sz w:val="22"/>
                <w:szCs w:val="22"/>
              </w:rPr>
              <w:t>COMMUNICATION AUX PARENTS (Collaborations Crèche – parents – ONE)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_Toc37948394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18</w:t>
            </w:r>
            <w:r>
              <w:rPr>
                <w:rFonts w:ascii="Trebuchet MS" w:hAnsi="Trebuchet MS"/>
                <w:sz w:val="22"/>
                <w:szCs w:val="22"/>
              </w:rPr>
              <w:fldChar w:fldCharType="end"/>
            </w:r>
          </w:hyperlink>
        </w:p>
        <w:p w14:paraId="78B07010"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5" w:history="1">
            <w:r>
              <w:rPr>
                <w:rStyle w:val="Lienhypertexte"/>
                <w:rFonts w:ascii="Trebuchet MS" w:hAnsi="Trebuchet MS"/>
                <w:b/>
                <w:sz w:val="22"/>
                <w:szCs w:val="22"/>
              </w:rPr>
              <w:t>ANNEXE 4</w:t>
            </w:r>
            <w:r>
              <w:rPr>
                <w:rFonts w:ascii="Trebuchet MS" w:eastAsiaTheme="minorEastAsia" w:hAnsi="Trebuchet MS" w:cstheme="minorBidi"/>
                <w:sz w:val="22"/>
                <w:szCs w:val="22"/>
              </w:rPr>
              <w:t xml:space="preserve"> - </w:t>
            </w:r>
            <w:r>
              <w:rPr>
                <w:rStyle w:val="Lienhypertexte"/>
                <w:rFonts w:ascii="Trebuchet MS" w:hAnsi="Trebuchet MS"/>
                <w:sz w:val="22"/>
                <w:szCs w:val="22"/>
                <w:u w:color="87888A"/>
              </w:rPr>
              <w:t>CERTIFICAT D’ENTRÉE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_Toc37948395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19</w:t>
            </w:r>
            <w:r>
              <w:rPr>
                <w:rFonts w:ascii="Trebuchet MS" w:hAnsi="Trebuchet MS"/>
                <w:sz w:val="22"/>
                <w:szCs w:val="22"/>
              </w:rPr>
              <w:fldChar w:fldCharType="end"/>
            </w:r>
          </w:hyperlink>
        </w:p>
        <w:p w14:paraId="23C7FF63"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6" w:history="1">
            <w:r>
              <w:rPr>
                <w:rStyle w:val="Lienhypertexte"/>
                <w:rFonts w:ascii="Trebuchet MS" w:hAnsi="Trebuchet MS"/>
                <w:b/>
                <w:sz w:val="22"/>
                <w:szCs w:val="22"/>
              </w:rPr>
              <w:t>ANNEXE 5</w:t>
            </w:r>
            <w:r>
              <w:rPr>
                <w:rFonts w:ascii="Trebuchet MS" w:eastAsiaTheme="minorEastAsia" w:hAnsi="Trebuchet MS" w:cstheme="minorBidi"/>
                <w:sz w:val="22"/>
                <w:szCs w:val="22"/>
              </w:rPr>
              <w:t xml:space="preserve"> - </w:t>
            </w:r>
            <w:r>
              <w:rPr>
                <w:rStyle w:val="Lienhypertexte"/>
                <w:rFonts w:ascii="Trebuchet MS" w:hAnsi="Trebuchet MS"/>
                <w:sz w:val="22"/>
                <w:szCs w:val="22"/>
                <w:u w:color="87888A"/>
              </w:rPr>
              <w:t>CERTIFICAT MALADIE</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_Toc37948396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20</w:t>
            </w:r>
            <w:r>
              <w:rPr>
                <w:rFonts w:ascii="Trebuchet MS" w:hAnsi="Trebuchet MS"/>
                <w:sz w:val="22"/>
                <w:szCs w:val="22"/>
              </w:rPr>
              <w:fldChar w:fldCharType="end"/>
            </w:r>
          </w:hyperlink>
        </w:p>
        <w:p w14:paraId="4A9D5042"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7" w:history="1">
            <w:r>
              <w:rPr>
                <w:rStyle w:val="Lienhypertexte"/>
                <w:rFonts w:ascii="Trebuchet MS" w:hAnsi="Trebuchet MS"/>
                <w:b/>
                <w:sz w:val="22"/>
                <w:szCs w:val="22"/>
              </w:rPr>
              <w:t>ANNEXE 6</w:t>
            </w:r>
            <w:r>
              <w:rPr>
                <w:rFonts w:ascii="Trebuchet MS" w:eastAsiaTheme="minorEastAsia" w:hAnsi="Trebuchet MS" w:cstheme="minorBidi"/>
                <w:sz w:val="22"/>
                <w:szCs w:val="22"/>
              </w:rPr>
              <w:t xml:space="preserve"> - </w:t>
            </w:r>
            <w:r>
              <w:rPr>
                <w:rStyle w:val="Lienhypertexte"/>
                <w:rFonts w:ascii="Trebuchet MS" w:hAnsi="Trebuchet MS"/>
                <w:sz w:val="22"/>
                <w:szCs w:val="22"/>
                <w:u w:color="87888A"/>
              </w:rPr>
              <w:t>TABLEAU D’ÉVICTION</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_Toc37948397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21</w:t>
            </w:r>
            <w:r>
              <w:rPr>
                <w:rFonts w:ascii="Trebuchet MS" w:hAnsi="Trebuchet MS"/>
                <w:sz w:val="22"/>
                <w:szCs w:val="22"/>
              </w:rPr>
              <w:fldChar w:fldCharType="end"/>
            </w:r>
          </w:hyperlink>
        </w:p>
        <w:p w14:paraId="101CBEE8"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8" w:history="1">
            <w:r>
              <w:rPr>
                <w:rStyle w:val="Lienhypertexte"/>
                <w:rFonts w:ascii="Trebuchet MS" w:hAnsi="Trebuchet MS"/>
                <w:b/>
                <w:sz w:val="22"/>
                <w:szCs w:val="22"/>
              </w:rPr>
              <w:t>ANNEXE 7</w:t>
            </w:r>
            <w:r>
              <w:rPr>
                <w:rFonts w:ascii="Trebuchet MS" w:eastAsiaTheme="minorEastAsia" w:hAnsi="Trebuchet MS" w:cstheme="minorBidi"/>
                <w:sz w:val="22"/>
                <w:szCs w:val="22"/>
              </w:rPr>
              <w:t xml:space="preserve"> - </w:t>
            </w:r>
            <w:r>
              <w:rPr>
                <w:rStyle w:val="Lienhypertexte"/>
                <w:rFonts w:ascii="Trebuchet MS" w:eastAsia="Arial" w:hAnsi="Trebuchet MS"/>
                <w:sz w:val="22"/>
                <w:szCs w:val="22"/>
                <w:lang w:eastAsia="en-US"/>
              </w:rPr>
              <w:t>ORGANISATION ET SUIVI DE LA SANTÉ (</w:t>
            </w:r>
            <w:r>
              <w:rPr>
                <w:rFonts w:ascii="Trebuchet MS" w:eastAsiaTheme="minorHAnsi" w:hAnsi="Trebuchet MS" w:cstheme="minorBidi"/>
                <w:sz w:val="22"/>
                <w:szCs w:val="22"/>
                <w:lang w:eastAsia="en-US"/>
              </w:rPr>
              <w:t>capacite de 14 places)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_Toc37948398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22</w:t>
            </w:r>
            <w:r>
              <w:rPr>
                <w:rFonts w:ascii="Trebuchet MS" w:hAnsi="Trebuchet MS"/>
                <w:sz w:val="22"/>
                <w:szCs w:val="22"/>
              </w:rPr>
              <w:fldChar w:fldCharType="end"/>
            </w:r>
          </w:hyperlink>
        </w:p>
        <w:p w14:paraId="39D49656"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399" w:history="1">
            <w:r>
              <w:rPr>
                <w:rStyle w:val="Lienhypertexte"/>
                <w:rFonts w:ascii="Trebuchet MS" w:hAnsi="Trebuchet MS"/>
                <w:b/>
                <w:sz w:val="22"/>
                <w:szCs w:val="22"/>
              </w:rPr>
              <w:t>ANNEXE 7</w:t>
            </w:r>
            <w:r>
              <w:rPr>
                <w:rFonts w:ascii="Trebuchet MS" w:eastAsiaTheme="minorEastAsia" w:hAnsi="Trebuchet MS" w:cstheme="minorBidi"/>
                <w:sz w:val="22"/>
                <w:szCs w:val="22"/>
              </w:rPr>
              <w:t xml:space="preserve"> - </w:t>
            </w:r>
            <w:r>
              <w:rPr>
                <w:rStyle w:val="Lienhypertexte"/>
                <w:rFonts w:ascii="Trebuchet MS" w:eastAsia="Arial" w:hAnsi="Trebuchet MS"/>
                <w:sz w:val="22"/>
                <w:szCs w:val="22"/>
                <w:lang w:eastAsia="en-US"/>
              </w:rPr>
              <w:t>ORGANISATION ET SUIVI DE LA SANTÉ (capacité de plus de 14 places)</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_Toc37948399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23</w:t>
            </w:r>
            <w:r>
              <w:rPr>
                <w:rFonts w:ascii="Trebuchet MS" w:hAnsi="Trebuchet MS"/>
                <w:sz w:val="22"/>
                <w:szCs w:val="22"/>
              </w:rPr>
              <w:fldChar w:fldCharType="end"/>
            </w:r>
          </w:hyperlink>
        </w:p>
        <w:p w14:paraId="2B9822BB" w14:textId="77777777" w:rsidR="00A03FD2" w:rsidRDefault="00000000">
          <w:pPr>
            <w:pStyle w:val="TM3"/>
            <w:tabs>
              <w:tab w:val="left" w:pos="1540"/>
              <w:tab w:val="right" w:leader="dot" w:pos="10196"/>
            </w:tabs>
            <w:ind w:left="0"/>
            <w:rPr>
              <w:rFonts w:ascii="Trebuchet MS" w:eastAsiaTheme="minorEastAsia" w:hAnsi="Trebuchet MS" w:cstheme="minorBidi"/>
              <w:sz w:val="22"/>
              <w:szCs w:val="22"/>
            </w:rPr>
          </w:pPr>
          <w:hyperlink w:anchor="_Toc37948400" w:history="1">
            <w:r>
              <w:rPr>
                <w:rStyle w:val="Lienhypertexte"/>
                <w:rFonts w:ascii="Trebuchet MS" w:hAnsi="Trebuchet MS"/>
                <w:b/>
                <w:sz w:val="22"/>
                <w:szCs w:val="22"/>
              </w:rPr>
              <w:t>ANNEXE 8</w:t>
            </w:r>
            <w:r>
              <w:rPr>
                <w:rFonts w:ascii="Trebuchet MS" w:eastAsiaTheme="minorEastAsia" w:hAnsi="Trebuchet MS" w:cstheme="minorBidi"/>
                <w:sz w:val="22"/>
                <w:szCs w:val="22"/>
              </w:rPr>
              <w:t xml:space="preserve"> - </w:t>
            </w:r>
            <w:r>
              <w:rPr>
                <w:rStyle w:val="Lienhypertexte"/>
                <w:rFonts w:ascii="Trebuchet MS" w:hAnsi="Trebuchet MS"/>
                <w:sz w:val="22"/>
                <w:szCs w:val="22"/>
                <w:u w:color="87888A"/>
              </w:rPr>
              <w:t>AUTORISATION DE VACCINATION</w:t>
            </w:r>
            <w:r>
              <w:rPr>
                <w:rFonts w:ascii="Trebuchet MS" w:hAnsi="Trebuchet MS"/>
                <w:sz w:val="22"/>
                <w:szCs w:val="22"/>
              </w:rPr>
              <w:tab/>
            </w:r>
            <w:r>
              <w:rPr>
                <w:rFonts w:ascii="Trebuchet MS" w:hAnsi="Trebuchet MS"/>
                <w:sz w:val="22"/>
                <w:szCs w:val="22"/>
              </w:rPr>
              <w:fldChar w:fldCharType="begin"/>
            </w:r>
            <w:r>
              <w:rPr>
                <w:rFonts w:ascii="Trebuchet MS" w:hAnsi="Trebuchet MS"/>
                <w:sz w:val="22"/>
                <w:szCs w:val="22"/>
              </w:rPr>
              <w:instrText xml:space="preserve"> PAGEREF _Toc37948400 \h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24</w:t>
            </w:r>
            <w:r>
              <w:rPr>
                <w:rFonts w:ascii="Trebuchet MS" w:hAnsi="Trebuchet MS"/>
                <w:sz w:val="22"/>
                <w:szCs w:val="22"/>
              </w:rPr>
              <w:fldChar w:fldCharType="end"/>
            </w:r>
          </w:hyperlink>
        </w:p>
        <w:p w14:paraId="06793056" w14:textId="77777777" w:rsidR="00A03FD2" w:rsidRDefault="00000000">
          <w:r>
            <w:rPr>
              <w:rFonts w:ascii="Trebuchet MS" w:hAnsi="Trebuchet MS"/>
              <w:bCs/>
              <w:lang w:val="fr-FR"/>
            </w:rPr>
            <w:fldChar w:fldCharType="end"/>
          </w:r>
        </w:p>
      </w:sdtContent>
    </w:sdt>
    <w:p w14:paraId="724002E5" w14:textId="77777777" w:rsidR="00A03FD2" w:rsidRDefault="00A03FD2">
      <w:pPr>
        <w:pStyle w:val="Paragraphedeliste"/>
        <w:spacing w:line="0" w:lineRule="atLeast"/>
        <w:ind w:left="0"/>
        <w:rPr>
          <w:rFonts w:ascii="Trebuchet MS" w:eastAsia="Times New Roman" w:hAnsi="Trebuchet MS"/>
          <w:sz w:val="22"/>
        </w:rPr>
      </w:pPr>
    </w:p>
    <w:p w14:paraId="1CBBF91D" w14:textId="77777777" w:rsidR="00A03FD2" w:rsidRDefault="00000000">
      <w:pPr>
        <w:rPr>
          <w:rFonts w:ascii="Trebuchet MS" w:eastAsia="Times New Roman" w:hAnsi="Trebuchet MS"/>
          <w:sz w:val="22"/>
        </w:rPr>
      </w:pPr>
      <w:r>
        <w:rPr>
          <w:rFonts w:ascii="Trebuchet MS" w:eastAsia="Times New Roman" w:hAnsi="Trebuchet MS"/>
          <w:sz w:val="22"/>
        </w:rPr>
        <w:br w:type="page"/>
      </w:r>
    </w:p>
    <w:p w14:paraId="725092FE" w14:textId="77777777" w:rsidR="00A03FD2" w:rsidRDefault="00000000">
      <w:pPr>
        <w:pStyle w:val="Titre1"/>
        <w:rPr>
          <w:rFonts w:eastAsia="Arial"/>
        </w:rPr>
      </w:pPr>
      <w:bookmarkStart w:id="2" w:name="_Toc37948369"/>
      <w:r>
        <w:rPr>
          <w:rFonts w:eastAsia="Arial"/>
        </w:rPr>
        <w:lastRenderedPageBreak/>
        <w:t>A. DISPOSITIONS GENERALES</w:t>
      </w:r>
      <w:bookmarkEnd w:id="2"/>
    </w:p>
    <w:p w14:paraId="182402BA" w14:textId="77777777" w:rsidR="00A03FD2" w:rsidRDefault="00000000">
      <w:pPr>
        <w:pStyle w:val="Titre2"/>
        <w:spacing w:before="360" w:after="240"/>
        <w:ind w:left="0"/>
        <w:jc w:val="both"/>
        <w:rPr>
          <w:lang w:val="fr-BE"/>
        </w:rPr>
      </w:pPr>
      <w:bookmarkStart w:id="3" w:name="_Toc37948370"/>
      <w:r>
        <w:rPr>
          <w:lang w:val="fr-BE"/>
        </w:rPr>
        <w:t>1. DENOMINATION</w:t>
      </w:r>
      <w:bookmarkEnd w:id="3"/>
    </w:p>
    <w:p w14:paraId="38895524"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Nom du Pouvoir Organisateur : LES P'TITS CREATIFS</w:t>
      </w:r>
    </w:p>
    <w:p w14:paraId="07940911" w14:textId="77777777" w:rsidR="00A03FD2" w:rsidRDefault="00A03FD2">
      <w:pPr>
        <w:spacing w:line="200" w:lineRule="exact"/>
        <w:rPr>
          <w:rFonts w:ascii="Trebuchet MS" w:eastAsia="Times New Roman" w:hAnsi="Trebuchet MS"/>
        </w:rPr>
      </w:pPr>
    </w:p>
    <w:p w14:paraId="552C937D"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Statut juridique : ASBL</w:t>
      </w:r>
    </w:p>
    <w:p w14:paraId="2A22F2BC" w14:textId="77777777" w:rsidR="00A03FD2" w:rsidRDefault="00A03FD2">
      <w:pPr>
        <w:spacing w:line="0" w:lineRule="atLeast"/>
        <w:rPr>
          <w:rFonts w:ascii="Trebuchet MS" w:eastAsia="Arial" w:hAnsi="Trebuchet MS"/>
          <w:b/>
        </w:rPr>
      </w:pPr>
    </w:p>
    <w:p w14:paraId="19C6E559"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Numéro d’entreprise (Banque Carrefour) : </w:t>
      </w:r>
      <w:r>
        <w:rPr>
          <w:rFonts w:ascii="Trebuchet MS" w:eastAsia="Arial" w:hAnsi="Trebuchet MS"/>
        </w:rPr>
        <w:fldChar w:fldCharType="begin">
          <w:ffData>
            <w:name w:val="Texte2"/>
            <w:enabled/>
            <w:calcOnExit w:val="0"/>
            <w:textInput/>
          </w:ffData>
        </w:fldChar>
      </w:r>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  0896.342.653   </w:t>
      </w:r>
      <w:r>
        <w:rPr>
          <w:rFonts w:ascii="Trebuchet MS" w:eastAsia="Arial" w:hAnsi="Trebuchet MS"/>
        </w:rPr>
        <w:fldChar w:fldCharType="end"/>
      </w:r>
    </w:p>
    <w:p w14:paraId="7E595302" w14:textId="77777777" w:rsidR="00A03FD2" w:rsidRDefault="00A03FD2">
      <w:pPr>
        <w:spacing w:line="0" w:lineRule="atLeast"/>
        <w:rPr>
          <w:rFonts w:ascii="Trebuchet MS" w:eastAsia="Arial" w:hAnsi="Trebuchet MS"/>
          <w:b/>
        </w:rPr>
      </w:pPr>
    </w:p>
    <w:p w14:paraId="43D25F19"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Adresse du Pouvoir Organisateur : Rue du Pinson 129 - 1170 Bruxelles</w:t>
      </w:r>
    </w:p>
    <w:p w14:paraId="78972728" w14:textId="77777777" w:rsidR="00A03FD2" w:rsidRDefault="00A03FD2">
      <w:pPr>
        <w:spacing w:line="200" w:lineRule="exact"/>
        <w:rPr>
          <w:rFonts w:ascii="Trebuchet MS" w:eastAsia="Times New Roman" w:hAnsi="Trebuchet MS"/>
        </w:rPr>
      </w:pPr>
    </w:p>
    <w:p w14:paraId="59C62B02"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Représenté par : Natalie Penninger</w:t>
      </w:r>
    </w:p>
    <w:p w14:paraId="226CC0C6"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Personne de contact / Téléphone : 0473/345090</w:t>
      </w:r>
    </w:p>
    <w:p w14:paraId="412C25A0"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Fonction : Déléguée à la gestion journalière</w:t>
      </w:r>
    </w:p>
    <w:p w14:paraId="55AC3FB8"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E-mail : lesptitscreatifsasbl@gmail.com</w:t>
      </w:r>
    </w:p>
    <w:p w14:paraId="4C155274" w14:textId="77777777" w:rsidR="00A03FD2" w:rsidRDefault="00A03FD2">
      <w:pPr>
        <w:spacing w:line="200" w:lineRule="exact"/>
        <w:rPr>
          <w:rFonts w:ascii="Trebuchet MS" w:eastAsia="Times New Roman" w:hAnsi="Trebuchet MS"/>
        </w:rPr>
      </w:pPr>
    </w:p>
    <w:p w14:paraId="69091975"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Personne de contact (si différente) : </w:t>
      </w:r>
      <w:r>
        <w:rPr>
          <w:rFonts w:ascii="Trebuchet MS" w:eastAsia="Arial" w:hAnsi="Trebuchet MS"/>
        </w:rPr>
        <w:fldChar w:fldCharType="begin">
          <w:ffData>
            <w:name w:val="Texte2"/>
            <w:enabled/>
            <w:calcOnExit w:val="0"/>
            <w:textInput/>
          </w:ffData>
        </w:fldChar>
      </w:r>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p>
    <w:p w14:paraId="1D229E3C"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E-mail : </w:t>
      </w:r>
      <w:r>
        <w:rPr>
          <w:rFonts w:ascii="Trebuchet MS" w:eastAsia="Arial" w:hAnsi="Trebuchet MS"/>
        </w:rPr>
        <w:fldChar w:fldCharType="begin">
          <w:ffData>
            <w:name w:val="Texte2"/>
            <w:enabled/>
            <w:calcOnExit w:val="0"/>
            <w:textInput/>
          </w:ffData>
        </w:fldChar>
      </w:r>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p>
    <w:p w14:paraId="541D1985" w14:textId="77777777" w:rsidR="00A03FD2" w:rsidRDefault="00000000">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Téléphone : </w:t>
      </w:r>
      <w:r>
        <w:rPr>
          <w:rFonts w:ascii="Trebuchet MS" w:eastAsia="Arial" w:hAnsi="Trebuchet MS"/>
        </w:rPr>
        <w:fldChar w:fldCharType="begin">
          <w:ffData>
            <w:name w:val="Texte2"/>
            <w:enabled/>
            <w:calcOnExit w:val="0"/>
            <w:textInput/>
          </w:ffData>
        </w:fldChar>
      </w:r>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p>
    <w:p w14:paraId="7B68E638" w14:textId="77777777" w:rsidR="00A03FD2" w:rsidRDefault="00000000">
      <w:pPr>
        <w:pStyle w:val="Titre2"/>
        <w:spacing w:before="360" w:after="240"/>
        <w:ind w:left="0"/>
        <w:jc w:val="both"/>
        <w:rPr>
          <w:lang w:val="fr-BE"/>
        </w:rPr>
      </w:pPr>
      <w:bookmarkStart w:id="4" w:name="_Toc37948371"/>
      <w:r>
        <w:rPr>
          <w:lang w:val="fr-BE"/>
        </w:rPr>
        <w:t>2. RESPECT DES REGLEMENTATIONS EN VIGUEUR</w:t>
      </w:r>
      <w:bookmarkEnd w:id="4"/>
    </w:p>
    <w:p w14:paraId="0254E98F" w14:textId="77777777" w:rsidR="00A03FD2" w:rsidRDefault="00000000">
      <w:pPr>
        <w:jc w:val="both"/>
        <w:rPr>
          <w:rFonts w:ascii="Trebuchet MS" w:eastAsia="Arial" w:hAnsi="Trebuchet MS"/>
        </w:rPr>
      </w:pPr>
      <w:r>
        <w:rPr>
          <w:rFonts w:ascii="Trebuchet MS" w:eastAsia="Arial" w:hAnsi="Trebuchet MS"/>
        </w:rPr>
        <w:t xml:space="preserve">Conformément : </w:t>
      </w:r>
    </w:p>
    <w:p w14:paraId="0E90C621" w14:textId="77777777" w:rsidR="00A03FD2" w:rsidRDefault="00A03FD2">
      <w:pPr>
        <w:jc w:val="both"/>
        <w:rPr>
          <w:rFonts w:ascii="Trebuchet MS" w:eastAsia="Arial" w:hAnsi="Trebuchet MS"/>
        </w:rPr>
      </w:pPr>
    </w:p>
    <w:p w14:paraId="630D95CA" w14:textId="77777777" w:rsidR="00A03FD2" w:rsidRDefault="00000000">
      <w:pPr>
        <w:jc w:val="both"/>
        <w:rPr>
          <w:rFonts w:ascii="Trebuchet MS" w:eastAsia="Arial" w:hAnsi="Trebuchet MS"/>
        </w:rPr>
      </w:pPr>
      <w:r>
        <w:rPr>
          <w:rFonts w:ascii="Trebuchet MS" w:eastAsia="Arial" w:hAnsi="Trebuchet MS"/>
        </w:rPr>
        <w:t xml:space="preserve">- au </w:t>
      </w:r>
      <w:r>
        <w:rPr>
          <w:rFonts w:ascii="Trebuchet MS" w:eastAsia="Arial" w:hAnsi="Trebuchet MS"/>
          <w:b/>
        </w:rPr>
        <w:t>Décret visant à renforcer la qualité et à l’accessibilité de l’accueil de la petite enfance en Communauté française</w:t>
      </w:r>
      <w:r>
        <w:rPr>
          <w:rFonts w:ascii="Trebuchet MS" w:eastAsia="Arial" w:hAnsi="Trebuchet MS"/>
        </w:rPr>
        <w:t xml:space="preserve"> du 21/02/2019,</w:t>
      </w:r>
    </w:p>
    <w:p w14:paraId="1B3840E6" w14:textId="77777777" w:rsidR="00A03FD2" w:rsidRDefault="00000000">
      <w:pPr>
        <w:jc w:val="both"/>
        <w:rPr>
          <w:rFonts w:ascii="Trebuchet MS" w:eastAsia="Arial" w:hAnsi="Trebuchet MS"/>
        </w:rPr>
      </w:pPr>
      <w:r>
        <w:rPr>
          <w:rFonts w:ascii="Trebuchet MS" w:eastAsia="Arial" w:hAnsi="Trebuchet MS"/>
        </w:rPr>
        <w:t>- à l’</w:t>
      </w:r>
      <w:r>
        <w:rPr>
          <w:rFonts w:ascii="Trebuchet MS" w:eastAsia="Arial" w:hAnsi="Trebuchet MS"/>
          <w:b/>
        </w:rPr>
        <w:t>Arrêté</w:t>
      </w:r>
      <w:r>
        <w:rPr>
          <w:rFonts w:ascii="Trebuchet MS" w:eastAsia="Arial" w:hAnsi="Trebuchet MS"/>
        </w:rPr>
        <w:t xml:space="preserve"> du Gouvernement de la Communauté française fixant le </w:t>
      </w:r>
      <w:r>
        <w:rPr>
          <w:rFonts w:ascii="Trebuchet MS" w:eastAsia="Arial" w:hAnsi="Trebuchet MS"/>
          <w:b/>
        </w:rPr>
        <w:t>régime d'autorisation et de subvention des crèches, des services d'accueil d'enfants et des (</w:t>
      </w:r>
      <w:proofErr w:type="spellStart"/>
      <w:r>
        <w:rPr>
          <w:rFonts w:ascii="Trebuchet MS" w:eastAsia="Arial" w:hAnsi="Trebuchet MS"/>
          <w:b/>
        </w:rPr>
        <w:t>co</w:t>
      </w:r>
      <w:proofErr w:type="spellEnd"/>
      <w:r>
        <w:rPr>
          <w:rFonts w:ascii="Trebuchet MS" w:eastAsia="Arial" w:hAnsi="Trebuchet MS"/>
          <w:b/>
        </w:rPr>
        <w:t>)accueillant(e)s d'enfants indépendant(e)s</w:t>
      </w:r>
      <w:r>
        <w:rPr>
          <w:rFonts w:ascii="Trebuchet MS" w:eastAsia="Arial" w:hAnsi="Trebuchet MS"/>
        </w:rPr>
        <w:t xml:space="preserve">, tel qu'approuvé par le Gouvernement de la Communauté française en date du 2 mai 2019 et </w:t>
      </w:r>
    </w:p>
    <w:p w14:paraId="581E7B37" w14:textId="77777777" w:rsidR="00A03FD2" w:rsidRDefault="00000000">
      <w:pPr>
        <w:jc w:val="both"/>
        <w:rPr>
          <w:rFonts w:ascii="Trebuchet MS" w:eastAsia="Arial" w:hAnsi="Trebuchet MS"/>
        </w:rPr>
      </w:pPr>
      <w:r>
        <w:rPr>
          <w:rFonts w:ascii="Trebuchet MS" w:eastAsia="Arial" w:hAnsi="Trebuchet MS"/>
        </w:rPr>
        <w:t>- à l’</w:t>
      </w:r>
      <w:r>
        <w:rPr>
          <w:rFonts w:ascii="Trebuchet MS" w:eastAsia="Arial" w:hAnsi="Trebuchet MS"/>
          <w:b/>
        </w:rPr>
        <w:t>Arrêté</w:t>
      </w:r>
      <w:r>
        <w:rPr>
          <w:rFonts w:ascii="Trebuchet MS" w:eastAsia="Arial" w:hAnsi="Trebuchet MS"/>
        </w:rPr>
        <w:t xml:space="preserve"> fixant le</w:t>
      </w:r>
      <w:r>
        <w:rPr>
          <w:rFonts w:ascii="Trebuchet MS" w:eastAsia="Arial" w:hAnsi="Trebuchet MS"/>
          <w:b/>
        </w:rPr>
        <w:t xml:space="preserve"> Code de qualité de l’accueil </w:t>
      </w:r>
      <w:r>
        <w:rPr>
          <w:rFonts w:ascii="Trebuchet MS" w:eastAsia="Arial" w:hAnsi="Trebuchet MS"/>
        </w:rPr>
        <w:t>du 17/12/2003, les</w:t>
      </w:r>
      <w:r>
        <w:rPr>
          <w:rFonts w:ascii="Trebuchet MS" w:eastAsia="Arial" w:hAnsi="Trebuchet MS"/>
          <w:b/>
        </w:rPr>
        <w:t xml:space="preserve"> </w:t>
      </w:r>
      <w:r>
        <w:rPr>
          <w:rFonts w:ascii="Trebuchet MS" w:eastAsia="Arial" w:hAnsi="Trebuchet MS"/>
        </w:rPr>
        <w:t>dispositions suivantes sont d’application :</w:t>
      </w:r>
    </w:p>
    <w:p w14:paraId="2469C7A5" w14:textId="77777777" w:rsidR="00A03FD2" w:rsidRDefault="00A03FD2">
      <w:pPr>
        <w:rPr>
          <w:rFonts w:ascii="Trebuchet MS" w:eastAsia="Times New Roman" w:hAnsi="Trebuchet MS"/>
          <w:sz w:val="18"/>
        </w:rPr>
      </w:pPr>
    </w:p>
    <w:p w14:paraId="091CD68B" w14:textId="77777777" w:rsidR="00A03FD2" w:rsidRDefault="00000000">
      <w:pPr>
        <w:jc w:val="both"/>
        <w:rPr>
          <w:rFonts w:ascii="Trebuchet MS" w:eastAsia="Arial" w:hAnsi="Trebuchet MS"/>
        </w:rPr>
      </w:pPr>
      <w:r>
        <w:rPr>
          <w:rFonts w:ascii="Trebuchet MS" w:eastAsia="Arial" w:hAnsi="Trebuchet MS"/>
        </w:rPr>
        <w:t xml:space="preserve">la crèche a élaboré un </w:t>
      </w:r>
      <w:r>
        <w:rPr>
          <w:rFonts w:ascii="Trebuchet MS" w:eastAsia="Arial" w:hAnsi="Trebuchet MS"/>
          <w:b/>
        </w:rPr>
        <w:t>projet d’accueil</w:t>
      </w:r>
      <w:r>
        <w:rPr>
          <w:rFonts w:ascii="Trebuchet MS" w:eastAsia="Arial" w:hAnsi="Trebuchet MS"/>
        </w:rPr>
        <w:t xml:space="preserve"> et un </w:t>
      </w:r>
      <w:r>
        <w:rPr>
          <w:rFonts w:ascii="Trebuchet MS" w:eastAsia="Arial" w:hAnsi="Trebuchet MS"/>
          <w:b/>
        </w:rPr>
        <w:t>contrat d’accueil</w:t>
      </w:r>
      <w:r>
        <w:rPr>
          <w:rFonts w:ascii="Trebuchet MS" w:eastAsia="Arial" w:hAnsi="Trebuchet MS"/>
        </w:rPr>
        <w:t xml:space="preserve"> et s’engage à les mettre en œuvre. Ces documents sont consultables sur</w:t>
      </w:r>
      <w:r>
        <w:rPr>
          <w:rFonts w:ascii="Trebuchet MS" w:eastAsia="Arial" w:hAnsi="Trebuchet MS"/>
          <w:color w:val="58585A"/>
        </w:rPr>
        <w:t xml:space="preserve"> </w:t>
      </w:r>
      <w:hyperlink r:id="rId11" w:history="1">
        <w:r>
          <w:rPr>
            <w:rStyle w:val="Lienhypertexte"/>
            <w:rFonts w:ascii="Trebuchet MS" w:eastAsia="Arial" w:hAnsi="Trebuchet MS"/>
          </w:rPr>
          <w:t>Premiers pas</w:t>
        </w:r>
      </w:hyperlink>
      <w:r>
        <w:rPr>
          <w:rFonts w:ascii="Trebuchet MS" w:eastAsia="Arial" w:hAnsi="Trebuchet MS"/>
          <w:color w:val="58585A"/>
        </w:rPr>
        <w:t xml:space="preserve"> </w:t>
      </w:r>
      <w:r>
        <w:rPr>
          <w:rFonts w:ascii="Trebuchet MS" w:eastAsia="Arial" w:hAnsi="Trebuchet MS"/>
        </w:rPr>
        <w:t>ou sur le lieu d’accueil et sont remis aux parents pour approbation et signature, après acceptation de la demande.</w:t>
      </w:r>
    </w:p>
    <w:p w14:paraId="325F3E8E" w14:textId="77777777" w:rsidR="00A03FD2" w:rsidRDefault="00A03FD2">
      <w:pPr>
        <w:rPr>
          <w:rFonts w:ascii="Trebuchet MS" w:eastAsia="Times New Roman" w:hAnsi="Trebuchet MS"/>
          <w:sz w:val="18"/>
        </w:rPr>
      </w:pPr>
    </w:p>
    <w:p w14:paraId="0AEF9FF0" w14:textId="77777777" w:rsidR="00A03FD2" w:rsidRDefault="00000000">
      <w:pPr>
        <w:jc w:val="both"/>
        <w:rPr>
          <w:rFonts w:ascii="Trebuchet MS" w:eastAsia="Arial" w:hAnsi="Trebuchet MS"/>
        </w:rPr>
      </w:pPr>
      <w:r>
        <w:rPr>
          <w:rFonts w:ascii="Trebuchet MS" w:eastAsia="Arial" w:hAnsi="Trebuchet MS"/>
        </w:rPr>
        <w:t>La mise en œuvre du projet d’accueil fait l’objet d’une évaluation régulière entre la crèche et l’ONE.</w:t>
      </w:r>
    </w:p>
    <w:p w14:paraId="25D75F34" w14:textId="77777777" w:rsidR="00A03FD2" w:rsidRDefault="00A03FD2">
      <w:pPr>
        <w:rPr>
          <w:rFonts w:ascii="Trebuchet MS" w:eastAsia="Times New Roman" w:hAnsi="Trebuchet MS"/>
          <w:sz w:val="18"/>
        </w:rPr>
      </w:pPr>
    </w:p>
    <w:p w14:paraId="526C1D64" w14:textId="77777777" w:rsidR="00A03FD2" w:rsidRDefault="00000000">
      <w:pPr>
        <w:jc w:val="both"/>
        <w:rPr>
          <w:rFonts w:ascii="Trebuchet MS" w:eastAsia="Arial" w:hAnsi="Trebuchet MS"/>
        </w:rPr>
      </w:pPr>
      <w:r>
        <w:rPr>
          <w:rFonts w:ascii="Trebuchet MS" w:eastAsia="Arial" w:hAnsi="Trebuchet MS"/>
        </w:rPr>
        <w:t xml:space="preserve">La crèche est également soumise à l’application de la </w:t>
      </w:r>
      <w:r>
        <w:rPr>
          <w:rFonts w:ascii="Trebuchet MS" w:eastAsia="Arial" w:hAnsi="Trebuchet MS"/>
          <w:b/>
        </w:rPr>
        <w:t>législation relative à la sécurité alimentaire dans</w:t>
      </w:r>
      <w:r>
        <w:rPr>
          <w:rFonts w:ascii="Trebuchet MS" w:eastAsia="Arial" w:hAnsi="Trebuchet MS"/>
        </w:rPr>
        <w:t xml:space="preserve"> </w:t>
      </w:r>
      <w:r>
        <w:rPr>
          <w:rFonts w:ascii="Trebuchet MS" w:eastAsia="Arial" w:hAnsi="Trebuchet MS"/>
          <w:b/>
        </w:rPr>
        <w:t>les milieux d’accueil collectifs de la petite enfance (AFSCA)</w:t>
      </w:r>
      <w:r>
        <w:rPr>
          <w:rFonts w:ascii="Trebuchet MS" w:eastAsia="Arial" w:hAnsi="Trebuchet MS"/>
        </w:rPr>
        <w:t>. Toutes dispositions particulières relatives à</w:t>
      </w:r>
      <w:r>
        <w:rPr>
          <w:rFonts w:ascii="Trebuchet MS" w:eastAsia="Arial" w:hAnsi="Trebuchet MS"/>
          <w:b/>
        </w:rPr>
        <w:t xml:space="preserve"> </w:t>
      </w:r>
      <w:r>
        <w:rPr>
          <w:rFonts w:ascii="Trebuchet MS" w:eastAsia="Arial" w:hAnsi="Trebuchet MS"/>
        </w:rPr>
        <w:t>l’apport éventuel de denrées alimentaires dans le milieu d’accueil engagent aussi la responsabilité des parents (modes de préparation, traçabilité,…).</w:t>
      </w:r>
    </w:p>
    <w:p w14:paraId="18B05475" w14:textId="77777777" w:rsidR="00A03FD2" w:rsidRDefault="00000000">
      <w:pPr>
        <w:pStyle w:val="Titre2"/>
        <w:spacing w:before="360" w:after="240"/>
        <w:ind w:left="0"/>
        <w:jc w:val="both"/>
        <w:rPr>
          <w:lang w:val="fr-BE"/>
        </w:rPr>
      </w:pPr>
      <w:bookmarkStart w:id="5" w:name="_Toc37948372"/>
      <w:r>
        <w:rPr>
          <w:lang w:val="fr-BE"/>
        </w:rPr>
        <w:t>3. ACCESSIBILITE GESTION DES DEMANDES D’ACCUEIL</w:t>
      </w:r>
      <w:bookmarkEnd w:id="5"/>
    </w:p>
    <w:p w14:paraId="3FA4B8C9" w14:textId="77777777" w:rsidR="00A03FD2" w:rsidRDefault="00000000">
      <w:pPr>
        <w:pStyle w:val="Pa1"/>
        <w:spacing w:line="240" w:lineRule="auto"/>
        <w:jc w:val="both"/>
        <w:rPr>
          <w:rFonts w:ascii="Trebuchet MS" w:eastAsia="Arial" w:hAnsi="Trebuchet MS"/>
          <w:sz w:val="20"/>
          <w:szCs w:val="20"/>
        </w:rPr>
      </w:pPr>
      <w:r>
        <w:rPr>
          <w:rFonts w:ascii="Trebuchet MS" w:eastAsia="Arial" w:hAnsi="Trebuchet MS"/>
          <w:sz w:val="20"/>
          <w:szCs w:val="20"/>
        </w:rPr>
        <w:t>L’accès à la crèche ne peut, en aucun cas, être limité par des critères discriminatoires, tels que l’origine culturelle, la langue maternelle, le sexe,…</w:t>
      </w:r>
    </w:p>
    <w:p w14:paraId="2D51DE46" w14:textId="77777777" w:rsidR="00A03FD2" w:rsidRDefault="00A03FD2">
      <w:pPr>
        <w:widowControl w:val="0"/>
        <w:suppressAutoHyphens/>
        <w:jc w:val="both"/>
        <w:rPr>
          <w:rFonts w:ascii="Trebuchet MS" w:eastAsia="Arial" w:hAnsi="Trebuchet MS"/>
        </w:rPr>
      </w:pPr>
    </w:p>
    <w:p w14:paraId="38C8E272" w14:textId="77777777" w:rsidR="00A03FD2" w:rsidRDefault="00000000">
      <w:pPr>
        <w:widowControl w:val="0"/>
        <w:suppressAutoHyphens/>
        <w:jc w:val="both"/>
        <w:rPr>
          <w:rFonts w:ascii="Trebuchet MS" w:eastAsia="Arial" w:hAnsi="Trebuchet MS"/>
        </w:rPr>
      </w:pPr>
      <w:r>
        <w:rPr>
          <w:rFonts w:ascii="Trebuchet MS" w:eastAsia="Arial" w:hAnsi="Trebuchet MS"/>
        </w:rPr>
        <w:t>Pour la gestion des demandes d’accueil, se référer à l’</w:t>
      </w:r>
      <w:r>
        <w:rPr>
          <w:rFonts w:ascii="Trebuchet MS" w:eastAsia="Arial" w:hAnsi="Trebuchet MS"/>
          <w:b/>
        </w:rPr>
        <w:t>ANNEXE 1</w:t>
      </w:r>
      <w:r>
        <w:rPr>
          <w:rFonts w:ascii="Trebuchet MS" w:eastAsia="Arial" w:hAnsi="Trebuchet MS"/>
        </w:rPr>
        <w:t xml:space="preserve"> du présent contrat d’accueil.</w:t>
      </w:r>
    </w:p>
    <w:p w14:paraId="0DA4000A" w14:textId="77777777" w:rsidR="00A03FD2" w:rsidRDefault="00A03FD2">
      <w:pPr>
        <w:widowControl w:val="0"/>
        <w:suppressAutoHyphens/>
        <w:jc w:val="both"/>
        <w:rPr>
          <w:rFonts w:ascii="Trebuchet MS" w:eastAsia="Arial" w:hAnsi="Trebuchet MS"/>
        </w:rPr>
      </w:pPr>
    </w:p>
    <w:p w14:paraId="67A24431" w14:textId="77777777" w:rsidR="00A03FD2" w:rsidRDefault="00000000">
      <w:pPr>
        <w:widowControl w:val="0"/>
        <w:suppressAutoHyphens/>
        <w:jc w:val="both"/>
        <w:rPr>
          <w:rFonts w:ascii="Trebuchet MS" w:eastAsia="Arial" w:hAnsi="Trebuchet MS"/>
        </w:rPr>
      </w:pPr>
      <w:r>
        <w:rPr>
          <w:rFonts w:ascii="Trebuchet MS" w:eastAsia="Arial" w:hAnsi="Trebuchet MS"/>
        </w:rPr>
        <w:t>La crèche prévoit de réserver au moins 10% de sa capacité totale, en vue de rencontrer les besoins d’accueil d’enfants résultant de situations particulières, notamment pour l’accueil d’enfant ayant un lien de parenté avec un autre enfant déjà inscrit.</w:t>
      </w:r>
    </w:p>
    <w:p w14:paraId="571EED5B" w14:textId="77777777" w:rsidR="00A03FD2" w:rsidRDefault="00A03FD2">
      <w:pPr>
        <w:widowControl w:val="0"/>
        <w:suppressAutoHyphens/>
        <w:jc w:val="both"/>
        <w:rPr>
          <w:rFonts w:ascii="Trebuchet MS" w:eastAsia="Arial" w:hAnsi="Trebuchet MS"/>
        </w:rPr>
      </w:pPr>
    </w:p>
    <w:p w14:paraId="5884A8EE" w14:textId="77777777" w:rsidR="00A03FD2" w:rsidRDefault="00A03FD2">
      <w:pPr>
        <w:widowControl w:val="0"/>
        <w:suppressAutoHyphens/>
        <w:jc w:val="both"/>
        <w:rPr>
          <w:rFonts w:ascii="Trebuchet MS" w:eastAsia="Arial" w:hAnsi="Trebuchet MS"/>
        </w:rPr>
      </w:pPr>
    </w:p>
    <w:p w14:paraId="74518960" w14:textId="77777777" w:rsidR="00A03FD2" w:rsidRDefault="00A03FD2">
      <w:pPr>
        <w:widowControl w:val="0"/>
        <w:suppressAutoHyphens/>
        <w:jc w:val="both"/>
        <w:rPr>
          <w:rFonts w:ascii="Trebuchet MS" w:eastAsia="Arial" w:hAnsi="Trebuchet MS"/>
        </w:rPr>
      </w:pPr>
    </w:p>
    <w:p w14:paraId="77101CAF" w14:textId="77777777" w:rsidR="00A03FD2" w:rsidRDefault="00A03FD2">
      <w:pPr>
        <w:widowControl w:val="0"/>
        <w:suppressAutoHyphens/>
        <w:jc w:val="both"/>
        <w:rPr>
          <w:rFonts w:ascii="Trebuchet MS" w:eastAsia="Arial" w:hAnsi="Trebuchet MS"/>
        </w:rPr>
      </w:pPr>
    </w:p>
    <w:p w14:paraId="40296CAC" w14:textId="77777777" w:rsidR="00A03FD2" w:rsidRDefault="00000000">
      <w:pPr>
        <w:widowControl w:val="0"/>
        <w:suppressAutoHyphens/>
        <w:jc w:val="both"/>
        <w:rPr>
          <w:rFonts w:ascii="Trebuchet MS" w:eastAsia="Arial" w:hAnsi="Trebuchet MS"/>
        </w:rPr>
      </w:pPr>
      <w:r>
        <w:rPr>
          <w:rFonts w:ascii="Trebuchet MS" w:eastAsia="Arial" w:hAnsi="Trebuchet MS"/>
        </w:rPr>
        <w:lastRenderedPageBreak/>
        <w:t>Autre(s) situation(s) particulière(s) :</w:t>
      </w:r>
    </w:p>
    <w:tbl>
      <w:tblPr>
        <w:tblStyle w:val="Grilledutableau"/>
        <w:tblW w:w="0" w:type="auto"/>
        <w:tblLook w:val="04A0" w:firstRow="1" w:lastRow="0" w:firstColumn="1" w:lastColumn="0" w:noHBand="0" w:noVBand="1"/>
      </w:tblPr>
      <w:tblGrid>
        <w:gridCol w:w="10196"/>
      </w:tblGrid>
      <w:tr w:rsidR="00A03FD2" w14:paraId="4337ED08" w14:textId="77777777">
        <w:tc>
          <w:tcPr>
            <w:tcW w:w="10874" w:type="dxa"/>
          </w:tcPr>
          <w:p w14:paraId="103AC925" w14:textId="77777777" w:rsidR="00A03FD2" w:rsidRDefault="00000000">
            <w:pPr>
              <w:widowControl w:val="0"/>
              <w:suppressAutoHyphens/>
              <w:jc w:val="both"/>
              <w:rPr>
                <w:rFonts w:ascii="Trebuchet MS" w:eastAsia="Arial" w:hAnsi="Trebuchet MS"/>
              </w:rPr>
            </w:pPr>
            <w:r>
              <w:rPr>
                <w:rFonts w:ascii="Trebuchet MS" w:eastAsia="Arial" w:hAnsi="Trebuchet MS"/>
              </w:rPr>
              <w:fldChar w:fldCharType="begin">
                <w:ffData>
                  <w:name w:val="Texte3"/>
                  <w:enabled/>
                  <w:calcOnExit w:val="0"/>
                  <w:textInput/>
                </w:ffData>
              </w:fldChar>
            </w:r>
            <w:bookmarkStart w:id="6" w:name="Texte3"/>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6"/>
          </w:p>
          <w:p w14:paraId="3A434EEF" w14:textId="77777777" w:rsidR="00A03FD2" w:rsidRDefault="00A03FD2">
            <w:pPr>
              <w:widowControl w:val="0"/>
              <w:suppressAutoHyphens/>
              <w:jc w:val="both"/>
              <w:rPr>
                <w:rFonts w:ascii="Trebuchet MS" w:eastAsia="Arial" w:hAnsi="Trebuchet MS"/>
              </w:rPr>
            </w:pPr>
          </w:p>
        </w:tc>
      </w:tr>
    </w:tbl>
    <w:p w14:paraId="538D2D50" w14:textId="77777777" w:rsidR="00A03FD2" w:rsidRDefault="00A03FD2">
      <w:pPr>
        <w:widowControl w:val="0"/>
        <w:suppressAutoHyphens/>
        <w:jc w:val="both"/>
        <w:rPr>
          <w:rFonts w:ascii="Trebuchet MS" w:eastAsia="Arial" w:hAnsi="Trebuchet MS"/>
        </w:rPr>
      </w:pPr>
    </w:p>
    <w:p w14:paraId="6A1034FF" w14:textId="77777777" w:rsidR="00A03FD2" w:rsidRDefault="00000000">
      <w:pPr>
        <w:widowControl w:val="0"/>
        <w:suppressAutoHyphens/>
        <w:jc w:val="both"/>
        <w:rPr>
          <w:rFonts w:ascii="Trebuchet MS" w:eastAsia="Arial" w:hAnsi="Trebuchet MS"/>
        </w:rPr>
      </w:pPr>
      <w:r>
        <w:rPr>
          <w:rFonts w:ascii="Trebuchet MS" w:eastAsia="Arial" w:hAnsi="Trebuchet MS"/>
        </w:rPr>
        <w:t>Modalité(s) particulière(s) :</w:t>
      </w:r>
    </w:p>
    <w:tbl>
      <w:tblPr>
        <w:tblStyle w:val="Grilledutableau"/>
        <w:tblW w:w="0" w:type="auto"/>
        <w:tblLook w:val="04A0" w:firstRow="1" w:lastRow="0" w:firstColumn="1" w:lastColumn="0" w:noHBand="0" w:noVBand="1"/>
      </w:tblPr>
      <w:tblGrid>
        <w:gridCol w:w="10196"/>
      </w:tblGrid>
      <w:tr w:rsidR="00A03FD2" w14:paraId="3D94F0E7" w14:textId="77777777">
        <w:tc>
          <w:tcPr>
            <w:tcW w:w="11016" w:type="dxa"/>
          </w:tcPr>
          <w:p w14:paraId="0ACDF9CD" w14:textId="77777777" w:rsidR="00A03FD2" w:rsidRDefault="00000000">
            <w:pPr>
              <w:widowControl w:val="0"/>
              <w:suppressAutoHyphens/>
              <w:jc w:val="both"/>
              <w:rPr>
                <w:rFonts w:ascii="Trebuchet MS" w:eastAsia="Arial" w:hAnsi="Trebuchet MS"/>
              </w:rPr>
            </w:pPr>
            <w:r>
              <w:rPr>
                <w:rFonts w:ascii="Trebuchet MS" w:eastAsia="Arial" w:hAnsi="Trebuchet MS"/>
              </w:rPr>
              <w:fldChar w:fldCharType="begin">
                <w:ffData>
                  <w:name w:val="Texte4"/>
                  <w:enabled/>
                  <w:calcOnExit w:val="0"/>
                  <w:textInput/>
                </w:ffData>
              </w:fldChar>
            </w:r>
            <w:bookmarkStart w:id="7" w:name="Texte4"/>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7"/>
          </w:p>
          <w:p w14:paraId="1AF4D4D0" w14:textId="77777777" w:rsidR="00A03FD2" w:rsidRDefault="00A03FD2">
            <w:pPr>
              <w:widowControl w:val="0"/>
              <w:suppressAutoHyphens/>
              <w:jc w:val="both"/>
              <w:rPr>
                <w:rFonts w:ascii="Trebuchet MS" w:eastAsia="Arial" w:hAnsi="Trebuchet MS"/>
              </w:rPr>
            </w:pPr>
          </w:p>
        </w:tc>
      </w:tr>
    </w:tbl>
    <w:p w14:paraId="15EA9062" w14:textId="77777777" w:rsidR="00A03FD2" w:rsidRDefault="00A03FD2">
      <w:pPr>
        <w:widowControl w:val="0"/>
        <w:suppressAutoHyphens/>
        <w:jc w:val="both"/>
        <w:rPr>
          <w:rFonts w:ascii="Trebuchet MS" w:eastAsia="Arial" w:hAnsi="Trebuchet MS"/>
        </w:rPr>
      </w:pPr>
    </w:p>
    <w:p w14:paraId="62B1B77F" w14:textId="77777777" w:rsidR="00A03FD2" w:rsidRDefault="00000000">
      <w:pPr>
        <w:widowControl w:val="0"/>
        <w:suppressAutoHyphens/>
        <w:jc w:val="both"/>
        <w:rPr>
          <w:rFonts w:ascii="Trebuchet MS" w:eastAsia="Arial" w:hAnsi="Trebuchet MS"/>
        </w:rPr>
      </w:pPr>
      <w:r>
        <w:rPr>
          <w:rFonts w:ascii="Trebuchet MS" w:eastAsia="Arial" w:hAnsi="Trebuchet MS"/>
        </w:rPr>
        <w:t>Par ailleurs,</w:t>
      </w:r>
    </w:p>
    <w:p w14:paraId="56D9704E" w14:textId="77777777" w:rsidR="00A03FD2" w:rsidRDefault="00A03FD2">
      <w:pPr>
        <w:widowControl w:val="0"/>
        <w:suppressAutoHyphens/>
        <w:jc w:val="both"/>
        <w:rPr>
          <w:rFonts w:ascii="Trebuchet MS" w:eastAsia="Arial" w:hAnsi="Trebuchet MS"/>
        </w:rPr>
      </w:pPr>
    </w:p>
    <w:p w14:paraId="6EB65320" w14:textId="77777777" w:rsidR="00A03FD2" w:rsidRDefault="00000000">
      <w:pPr>
        <w:widowControl w:val="0"/>
        <w:suppressAutoHyphens/>
        <w:jc w:val="both"/>
        <w:rPr>
          <w:rFonts w:ascii="Trebuchet MS" w:eastAsia="Arial" w:hAnsi="Trebuchet MS"/>
        </w:rPr>
      </w:pPr>
      <w:r>
        <w:rPr>
          <w:rFonts w:ascii="Trebuchet MS" w:eastAsia="Arial" w:hAnsi="Trebuchet MS"/>
        </w:rPr>
        <w:t>La crèche :</w:t>
      </w:r>
    </w:p>
    <w:p w14:paraId="639FD6F4" w14:textId="77777777" w:rsidR="00A03FD2" w:rsidRDefault="00A03FD2">
      <w:pPr>
        <w:widowControl w:val="0"/>
        <w:suppressAutoHyphens/>
        <w:jc w:val="both"/>
        <w:rPr>
          <w:rFonts w:ascii="Trebuchet MS" w:eastAsia="Arial" w:hAnsi="Trebuchet MS"/>
        </w:rPr>
      </w:pPr>
    </w:p>
    <w:p w14:paraId="060630E0" w14:textId="77777777" w:rsidR="00A03FD2" w:rsidRDefault="00000000">
      <w:pPr>
        <w:pStyle w:val="Paragraphedeliste"/>
        <w:ind w:left="0"/>
        <w:jc w:val="both"/>
        <w:rPr>
          <w:rFonts w:ascii="Trebuchet MS" w:eastAsia="Arial" w:hAnsi="Trebuchet MS"/>
        </w:rPr>
      </w:pPr>
      <w:sdt>
        <w:sdtPr>
          <w:rPr>
            <w:rFonts w:ascii="Trebuchet MS" w:eastAsia="Arial" w:hAnsi="Trebuchet MS"/>
          </w:rPr>
          <w:id w:val="2676699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n’accorde pas de priorité à l’inscription.</w:t>
      </w:r>
    </w:p>
    <w:p w14:paraId="368DB9DF" w14:textId="77777777" w:rsidR="00A03FD2" w:rsidRDefault="00A03FD2">
      <w:pPr>
        <w:pStyle w:val="Paragraphedeliste"/>
        <w:ind w:left="851"/>
        <w:jc w:val="both"/>
        <w:rPr>
          <w:rFonts w:ascii="Trebuchet MS" w:eastAsia="Arial" w:hAnsi="Trebuchet MS"/>
        </w:rPr>
      </w:pPr>
    </w:p>
    <w:p w14:paraId="76207833" w14:textId="77777777" w:rsidR="00A03FD2" w:rsidRDefault="00000000">
      <w:pPr>
        <w:jc w:val="both"/>
        <w:rPr>
          <w:rFonts w:ascii="Trebuchet MS" w:eastAsia="Arial" w:hAnsi="Trebuchet MS"/>
        </w:rPr>
      </w:pPr>
      <w:sdt>
        <w:sdtPr>
          <w:rPr>
            <w:rFonts w:ascii="Trebuchet MS" w:eastAsia="Arial" w:hAnsi="Trebuchet MS"/>
          </w:rPr>
          <w:id w:val="-21427460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accorde une priorité à l’inscription pour :</w:t>
      </w:r>
    </w:p>
    <w:p w14:paraId="56B034B6" w14:textId="77777777" w:rsidR="00A03FD2" w:rsidRDefault="00000000">
      <w:pPr>
        <w:ind w:left="567"/>
        <w:jc w:val="both"/>
        <w:rPr>
          <w:rFonts w:ascii="Trebuchet MS" w:eastAsia="Arial" w:hAnsi="Trebuchet MS"/>
        </w:rPr>
      </w:pPr>
      <w:sdt>
        <w:sdtPr>
          <w:rPr>
            <w:rFonts w:ascii="Trebuchet MS" w:eastAsia="Arial" w:hAnsi="Trebuchet MS"/>
          </w:rPr>
          <w:id w:val="-990329785"/>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d’accueil spécifique d’enfants au-delà de la capacité réservée :</w:t>
      </w:r>
    </w:p>
    <w:p w14:paraId="40E31172" w14:textId="77777777" w:rsidR="00A03FD2" w:rsidRDefault="00000000">
      <w:pPr>
        <w:pStyle w:val="Paragraphedeliste"/>
        <w:spacing w:line="257" w:lineRule="auto"/>
        <w:ind w:left="1276" w:right="2"/>
        <w:jc w:val="both"/>
        <w:rPr>
          <w:rFonts w:ascii="Trebuchet MS" w:eastAsia="Arial" w:hAnsi="Trebuchet MS"/>
        </w:rPr>
      </w:pPr>
      <w:sdt>
        <w:sdtPr>
          <w:rPr>
            <w:rFonts w:ascii="Trebuchet MS" w:eastAsia="Arial" w:hAnsi="Trebuchet MS"/>
          </w:rPr>
          <w:id w:val="516363286"/>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accueil dans le respect des fratries, </w:t>
      </w:r>
    </w:p>
    <w:p w14:paraId="62210865" w14:textId="77777777" w:rsidR="00A03FD2" w:rsidRDefault="00000000">
      <w:pPr>
        <w:pStyle w:val="Paragraphedeliste"/>
        <w:spacing w:line="257" w:lineRule="auto"/>
        <w:ind w:left="1276" w:right="2"/>
        <w:jc w:val="both"/>
        <w:rPr>
          <w:rFonts w:ascii="Trebuchet MS" w:eastAsia="Arial" w:hAnsi="Trebuchet MS"/>
        </w:rPr>
      </w:pPr>
      <w:sdt>
        <w:sdtPr>
          <w:rPr>
            <w:rFonts w:ascii="Trebuchet MS" w:eastAsia="Arial" w:hAnsi="Trebuchet MS"/>
          </w:rPr>
          <w:id w:val="-634638882"/>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accueil d’enfants dans le cadre d’un processus d’adoption,</w:t>
      </w:r>
    </w:p>
    <w:p w14:paraId="284BFD8F" w14:textId="77777777" w:rsidR="00A03FD2" w:rsidRDefault="00000000">
      <w:pPr>
        <w:pStyle w:val="Paragraphedeliste"/>
        <w:spacing w:line="257" w:lineRule="auto"/>
        <w:ind w:left="1276" w:right="2"/>
        <w:jc w:val="both"/>
        <w:rPr>
          <w:rFonts w:ascii="Trebuchet MS" w:eastAsia="Arial" w:hAnsi="Trebuchet MS"/>
        </w:rPr>
      </w:pPr>
      <w:sdt>
        <w:sdtPr>
          <w:rPr>
            <w:rFonts w:ascii="Trebuchet MS" w:eastAsia="Arial" w:hAnsi="Trebuchet MS"/>
          </w:rPr>
          <w:id w:val="-227605787"/>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accueil d’enfants en situation de handicap,</w:t>
      </w:r>
    </w:p>
    <w:p w14:paraId="064B1BE3" w14:textId="77777777" w:rsidR="00A03FD2" w:rsidRDefault="00000000">
      <w:pPr>
        <w:pStyle w:val="Paragraphedeliste"/>
        <w:spacing w:line="257" w:lineRule="auto"/>
        <w:ind w:left="1276" w:right="2"/>
        <w:jc w:val="both"/>
        <w:rPr>
          <w:rFonts w:ascii="Trebuchet MS" w:eastAsia="Arial" w:hAnsi="Trebuchet MS"/>
        </w:rPr>
      </w:pPr>
      <w:sdt>
        <w:sdtPr>
          <w:rPr>
            <w:rFonts w:ascii="Trebuchet MS" w:eastAsia="Arial" w:hAnsi="Trebuchet MS"/>
          </w:rPr>
          <w:id w:val="1180396159"/>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accueil d’urgence dans le cadre de mesure de prévention ou de protection de l’enfant,</w:t>
      </w:r>
    </w:p>
    <w:p w14:paraId="0A798B24" w14:textId="77777777" w:rsidR="00A03FD2" w:rsidRDefault="00000000">
      <w:pPr>
        <w:pStyle w:val="Paragraphedeliste"/>
        <w:spacing w:line="257" w:lineRule="auto"/>
        <w:ind w:left="1276" w:right="2"/>
        <w:rPr>
          <w:rFonts w:ascii="Trebuchet MS" w:eastAsia="Arial" w:hAnsi="Trebuchet MS"/>
        </w:rPr>
      </w:pPr>
      <w:sdt>
        <w:sdtPr>
          <w:rPr>
            <w:rFonts w:ascii="Trebuchet MS" w:eastAsia="Arial" w:hAnsi="Trebuchet MS"/>
          </w:rPr>
          <w:id w:val="-720130971"/>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accueil d’enfants dont les parents sont en situation de vulnérabilité socio-économique, notamment en raison des circonstances liées à l’employabilité des parents,</w:t>
      </w:r>
    </w:p>
    <w:p w14:paraId="73DB95FA" w14:textId="77777777" w:rsidR="00A03FD2" w:rsidRDefault="00000000">
      <w:pPr>
        <w:pStyle w:val="Paragraphedeliste"/>
        <w:spacing w:line="257" w:lineRule="auto"/>
        <w:ind w:left="1276" w:right="2"/>
        <w:rPr>
          <w:rFonts w:ascii="Trebuchet MS" w:eastAsia="Arial" w:hAnsi="Trebuchet MS"/>
        </w:rPr>
      </w:pPr>
      <w:sdt>
        <w:sdtPr>
          <w:rPr>
            <w:rFonts w:ascii="Trebuchet MS" w:eastAsia="Arial" w:hAnsi="Trebuchet MS"/>
          </w:rPr>
          <w:id w:val="-108822239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autre besoin spécifique lié à la situation socio-économique de l’enfant moyennant accord préalable de l’ONE.</w:t>
      </w:r>
    </w:p>
    <w:p w14:paraId="4A1596F9" w14:textId="77777777" w:rsidR="00A03FD2" w:rsidRDefault="00000000">
      <w:pPr>
        <w:ind w:left="567"/>
        <w:jc w:val="both"/>
        <w:rPr>
          <w:rFonts w:ascii="Trebuchet MS" w:eastAsia="Arial" w:hAnsi="Trebuchet MS"/>
        </w:rPr>
      </w:pPr>
      <w:sdt>
        <w:sdtPr>
          <w:rPr>
            <w:rFonts w:ascii="Trebuchet MS" w:eastAsia="Arial" w:hAnsi="Trebuchet MS"/>
          </w:rPr>
          <w:id w:val="874276934"/>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de parents confrontés à la fermeture imprévisible du milieu d’accueil où était accueilli leur enfant,</w:t>
      </w:r>
    </w:p>
    <w:p w14:paraId="394DB1BD" w14:textId="77777777" w:rsidR="00A03FD2" w:rsidRDefault="00000000">
      <w:pPr>
        <w:ind w:left="567"/>
        <w:jc w:val="both"/>
        <w:rPr>
          <w:rFonts w:ascii="Trebuchet MS" w:eastAsia="Arial" w:hAnsi="Trebuchet MS"/>
        </w:rPr>
      </w:pPr>
      <w:sdt>
        <w:sdtPr>
          <w:rPr>
            <w:rFonts w:ascii="Trebuchet MS" w:eastAsia="Arial" w:hAnsi="Trebuchet MS"/>
          </w:rPr>
          <w:id w:val="179147396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de parents dont l’un au moins habite, travaille, suit une formation sur le territoire de la commune concernée, lorsque le pouvoir organisateur est un pouvoir local,</w:t>
      </w:r>
    </w:p>
    <w:p w14:paraId="74A86CFC" w14:textId="77777777" w:rsidR="00A03FD2" w:rsidRDefault="00000000">
      <w:pPr>
        <w:ind w:left="567"/>
        <w:jc w:val="both"/>
        <w:rPr>
          <w:rFonts w:ascii="Trebuchet MS" w:eastAsia="Arial" w:hAnsi="Trebuchet MS"/>
        </w:rPr>
      </w:pPr>
      <w:sdt>
        <w:sdtPr>
          <w:rPr>
            <w:rFonts w:ascii="Trebuchet MS" w:eastAsia="Arial" w:hAnsi="Trebuchet MS"/>
          </w:rPr>
          <w:id w:val="-196171952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de parents dont l’un au moins est membre du personnel d’un employeur qui fait partie du pouvoir organisateur,</w:t>
      </w:r>
    </w:p>
    <w:p w14:paraId="7C69EAC4" w14:textId="77777777" w:rsidR="00A03FD2" w:rsidRDefault="00000000">
      <w:pPr>
        <w:ind w:left="567"/>
        <w:jc w:val="both"/>
        <w:rPr>
          <w:rFonts w:ascii="Trebuchet MS" w:eastAsia="Arial" w:hAnsi="Trebuchet MS"/>
        </w:rPr>
      </w:pPr>
      <w:sdt>
        <w:sdtPr>
          <w:rPr>
            <w:rFonts w:ascii="Trebuchet MS" w:eastAsia="Arial" w:hAnsi="Trebuchet MS"/>
          </w:rPr>
          <w:id w:val="-6217534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de parents dont l’un des parents au moins est membre du personnel d’une entreprise implantée dans une zone d’activité économique où se situe le milieu d’accueil et qui fait partie du pouvoir organisateur,</w:t>
      </w:r>
    </w:p>
    <w:p w14:paraId="06605EB6" w14:textId="77777777" w:rsidR="00A03FD2" w:rsidRDefault="00000000">
      <w:pPr>
        <w:ind w:left="567"/>
        <w:jc w:val="both"/>
        <w:rPr>
          <w:rFonts w:ascii="Trebuchet MS" w:eastAsia="Arial" w:hAnsi="Trebuchet MS"/>
        </w:rPr>
      </w:pPr>
      <w:sdt>
        <w:sdtPr>
          <w:rPr>
            <w:rFonts w:ascii="Trebuchet MS" w:eastAsia="Arial" w:hAnsi="Trebuchet MS"/>
          </w:rPr>
          <w:id w:val="-105646791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de parents dont l’un au moins est navetteur régulier lorsque le milieu d’accueil a été créé dans ou à proximité immédiate d’un site de mobilité et fait l’objet d’une convention de collaboration avec une entreprise de transport public,</w:t>
      </w:r>
    </w:p>
    <w:p w14:paraId="3A1E292F" w14:textId="77777777" w:rsidR="00A03FD2" w:rsidRDefault="00000000">
      <w:pPr>
        <w:ind w:left="567"/>
        <w:jc w:val="both"/>
        <w:rPr>
          <w:rFonts w:ascii="Trebuchet MS" w:eastAsia="Arial" w:hAnsi="Trebuchet MS"/>
        </w:rPr>
      </w:pPr>
      <w:sdt>
        <w:sdtPr>
          <w:rPr>
            <w:rFonts w:ascii="Trebuchet MS" w:eastAsia="Arial" w:hAnsi="Trebuchet MS"/>
          </w:rPr>
          <w:id w:val="-206139667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les besoins de parents qui s’engagent à participer activement à l’accueil d’enfants dans une crèche si le projet d’accueil prévoit expressément cette participation.</w:t>
      </w:r>
    </w:p>
    <w:p w14:paraId="321ECB57" w14:textId="77777777" w:rsidR="00A03FD2" w:rsidRDefault="00A03FD2">
      <w:pPr>
        <w:widowControl w:val="0"/>
        <w:suppressAutoHyphens/>
        <w:jc w:val="both"/>
        <w:rPr>
          <w:rFonts w:ascii="Trebuchet MS" w:eastAsia="Arial" w:hAnsi="Trebuchet MS"/>
        </w:rPr>
      </w:pPr>
    </w:p>
    <w:p w14:paraId="626B8538" w14:textId="77777777" w:rsidR="00A03FD2" w:rsidRDefault="00000000">
      <w:pPr>
        <w:jc w:val="both"/>
        <w:rPr>
          <w:rFonts w:ascii="Trebuchet MS" w:eastAsia="Times New Roman" w:hAnsi="Trebuchet MS"/>
          <w:sz w:val="18"/>
        </w:rPr>
      </w:pPr>
      <w:r>
        <w:rPr>
          <w:rFonts w:ascii="Trebuchet MS" w:eastAsia="Arial" w:hAnsi="Trebuchet MS"/>
        </w:rPr>
        <w:t>En premier lieu, la crèche accepte les demandes répondant aux critères de l’accueil dit réservé et ensuite accepte les demandes prioritaires dans l’ordre chronologique. S’il reste des places disponibles, la crèche accepte les demandes non-prioritaires dans l’ordre chronologique.</w:t>
      </w:r>
    </w:p>
    <w:p w14:paraId="51E2B386" w14:textId="77777777" w:rsidR="00A03FD2" w:rsidRDefault="00A03FD2">
      <w:pPr>
        <w:rPr>
          <w:rFonts w:ascii="Trebuchet MS" w:eastAsia="Times New Roman" w:hAnsi="Trebuchet MS"/>
          <w:sz w:val="18"/>
        </w:rPr>
      </w:pPr>
    </w:p>
    <w:p w14:paraId="010DF107" w14:textId="77777777" w:rsidR="00A03FD2" w:rsidRDefault="00000000">
      <w:pPr>
        <w:rPr>
          <w:rFonts w:ascii="Trebuchet MS" w:eastAsia="Times New Roman" w:hAnsi="Trebuchet MS"/>
        </w:rPr>
      </w:pPr>
      <w:r>
        <w:rPr>
          <w:rFonts w:ascii="Trebuchet MS" w:eastAsia="Times New Roman" w:hAnsi="Trebuchet MS"/>
        </w:rPr>
        <w:t>Les seuls motifs de refus de demandes légalement admissibles sont les suivants :</w:t>
      </w:r>
    </w:p>
    <w:p w14:paraId="0EE448C0" w14:textId="77777777" w:rsidR="00A03FD2" w:rsidRDefault="00000000">
      <w:pPr>
        <w:pStyle w:val="Paragraphedeliste"/>
        <w:numPr>
          <w:ilvl w:val="0"/>
          <w:numId w:val="1"/>
        </w:numPr>
        <w:rPr>
          <w:rFonts w:ascii="Trebuchet MS" w:eastAsia="Times New Roman" w:hAnsi="Trebuchet MS"/>
        </w:rPr>
      </w:pPr>
      <w:r>
        <w:rPr>
          <w:rFonts w:ascii="Trebuchet MS" w:eastAsia="Times New Roman" w:hAnsi="Trebuchet MS"/>
        </w:rPr>
        <w:t>absence de place d’accueil disponible,</w:t>
      </w:r>
    </w:p>
    <w:p w14:paraId="66C7B1DC" w14:textId="77777777" w:rsidR="00A03FD2" w:rsidRDefault="00000000">
      <w:pPr>
        <w:pStyle w:val="Paragraphedeliste"/>
        <w:numPr>
          <w:ilvl w:val="0"/>
          <w:numId w:val="1"/>
        </w:numPr>
        <w:rPr>
          <w:rFonts w:ascii="Trebuchet MS" w:eastAsia="Times New Roman" w:hAnsi="Trebuchet MS"/>
        </w:rPr>
      </w:pPr>
      <w:r>
        <w:rPr>
          <w:rFonts w:ascii="Trebuchet MS" w:eastAsia="Times New Roman" w:hAnsi="Trebuchet MS"/>
        </w:rPr>
        <w:t>incompatibilité de la demande avec le projet d’accueil et/ou le contrat d’accueil.</w:t>
      </w:r>
    </w:p>
    <w:p w14:paraId="15FF2E89" w14:textId="77777777" w:rsidR="00A03FD2" w:rsidRDefault="00A03FD2">
      <w:pPr>
        <w:widowControl w:val="0"/>
        <w:suppressAutoHyphens/>
        <w:jc w:val="both"/>
        <w:rPr>
          <w:rFonts w:ascii="Trebuchet MS" w:eastAsia="Arial" w:hAnsi="Trebuchet MS"/>
        </w:rPr>
      </w:pPr>
    </w:p>
    <w:p w14:paraId="79A9053F" w14:textId="77777777" w:rsidR="00A03FD2" w:rsidRDefault="00000000">
      <w:pPr>
        <w:rPr>
          <w:rFonts w:ascii="Trebuchet MS" w:eastAsia="Arial" w:hAnsi="Trebuchet MS"/>
        </w:rPr>
      </w:pPr>
      <w:r>
        <w:rPr>
          <w:rFonts w:ascii="Trebuchet MS" w:eastAsia="Arial" w:hAnsi="Trebuchet MS"/>
        </w:rPr>
        <w:t>La crèche prévoit une fréquentation minimale obligatoire de :</w:t>
      </w:r>
    </w:p>
    <w:p w14:paraId="643B4D07"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color w:val="58585A"/>
        </w:rPr>
      </w:pPr>
      <w:r>
        <w:rPr>
          <w:rFonts w:ascii="Trebuchet MS" w:eastAsia="Arial" w:hAnsi="Trebuchet MS"/>
          <w:color w:val="58585A"/>
        </w:rPr>
        <w:t xml:space="preserve">Accueil ponctuel possible en fonction des places disponibles. </w:t>
      </w:r>
    </w:p>
    <w:p w14:paraId="5206EB38" w14:textId="77777777" w:rsidR="00A03FD2" w:rsidRDefault="00000000">
      <w:pPr>
        <w:pStyle w:val="Titre2"/>
        <w:spacing w:before="360" w:after="240"/>
        <w:ind w:left="0"/>
        <w:jc w:val="both"/>
        <w:rPr>
          <w:lang w:val="fr-BE"/>
        </w:rPr>
      </w:pPr>
      <w:bookmarkStart w:id="8" w:name="_Toc37948373"/>
      <w:r>
        <w:rPr>
          <w:lang w:val="fr-BE"/>
        </w:rPr>
        <w:br w:type="page"/>
      </w:r>
    </w:p>
    <w:p w14:paraId="6E7AAFD6" w14:textId="77777777" w:rsidR="00A03FD2" w:rsidRDefault="00000000">
      <w:pPr>
        <w:pStyle w:val="Titre2"/>
        <w:spacing w:before="360" w:after="240"/>
        <w:ind w:left="0"/>
        <w:jc w:val="both"/>
        <w:rPr>
          <w:lang w:val="fr-BE"/>
        </w:rPr>
      </w:pPr>
      <w:r>
        <w:rPr>
          <w:lang w:val="fr-BE"/>
        </w:rPr>
        <w:lastRenderedPageBreak/>
        <w:t>4. AVANCE FORFAITAIRE</w:t>
      </w:r>
      <w:bookmarkEnd w:id="8"/>
    </w:p>
    <w:p w14:paraId="73B8A58B"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A la signature du présent contrat d’accueil, la crèche :</w:t>
      </w:r>
    </w:p>
    <w:p w14:paraId="0DB3A8A1" w14:textId="77777777" w:rsidR="00A03FD2" w:rsidRDefault="00A03FD2">
      <w:pPr>
        <w:autoSpaceDE w:val="0"/>
        <w:autoSpaceDN w:val="0"/>
        <w:adjustRightInd w:val="0"/>
        <w:jc w:val="both"/>
        <w:rPr>
          <w:rFonts w:ascii="Trebuchet MS" w:eastAsia="Arial" w:hAnsi="Trebuchet MS"/>
        </w:rPr>
      </w:pPr>
    </w:p>
    <w:p w14:paraId="4058E7F4" w14:textId="77777777" w:rsidR="00A03FD2" w:rsidRDefault="00000000">
      <w:pPr>
        <w:spacing w:line="257" w:lineRule="auto"/>
        <w:jc w:val="both"/>
        <w:rPr>
          <w:rFonts w:ascii="Trebuchet MS" w:eastAsia="Arial" w:hAnsi="Trebuchet MS"/>
        </w:rPr>
      </w:pPr>
      <w:sdt>
        <w:sdtPr>
          <w:rPr>
            <w:rFonts w:ascii="MS Gothic" w:eastAsia="MS Gothic" w:hAnsi="MS Gothic"/>
          </w:rPr>
          <w:id w:val="-2092227002"/>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demande aux parents le versement d'une avance forfaitaire destinée à assurer la réservation de la place et à garantir la bonne exécution de leurs obligations contractuelles et financières tout au long de l'accueil de leur enfant. Le montant de l’avance forfaitaire, correspondant à un mois d’accueil maximum, est calculé sur un mois de 4 semaines, selon le nombre de jours de fréquentation de l’enfant par semaine.</w:t>
      </w:r>
    </w:p>
    <w:p w14:paraId="2DC74FB6" w14:textId="77777777" w:rsidR="00A03FD2" w:rsidRDefault="00A03FD2">
      <w:pPr>
        <w:spacing w:line="257" w:lineRule="auto"/>
        <w:ind w:left="567"/>
        <w:jc w:val="both"/>
        <w:rPr>
          <w:rFonts w:ascii="Trebuchet MS" w:eastAsia="Arial" w:hAnsi="Trebuchet MS"/>
        </w:rPr>
      </w:pPr>
    </w:p>
    <w:p w14:paraId="5249CB50" w14:textId="77777777" w:rsidR="00A03FD2" w:rsidRDefault="00A03FD2">
      <w:pPr>
        <w:spacing w:line="257" w:lineRule="auto"/>
        <w:ind w:left="567"/>
        <w:jc w:val="both"/>
        <w:rPr>
          <w:rFonts w:ascii="Trebuchet MS" w:eastAsia="Arial" w:hAnsi="Trebuchet MS"/>
        </w:rPr>
      </w:pPr>
    </w:p>
    <w:p w14:paraId="74099FDD" w14:textId="77777777" w:rsidR="00A03FD2" w:rsidRDefault="00000000">
      <w:pPr>
        <w:spacing w:line="257" w:lineRule="auto"/>
        <w:ind w:left="567"/>
        <w:jc w:val="both"/>
        <w:rPr>
          <w:rFonts w:ascii="Trebuchet MS" w:eastAsia="Arial" w:hAnsi="Trebuchet MS"/>
        </w:rPr>
      </w:pPr>
      <w:sdt>
        <w:sdtPr>
          <w:rPr>
            <w:rFonts w:ascii="MS Gothic" w:eastAsia="MS Gothic" w:hAnsi="MS Gothic"/>
          </w:rPr>
          <w:id w:val="141998416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ne demande pas d’avance forfaitaire.</w:t>
      </w:r>
    </w:p>
    <w:p w14:paraId="3046DF64" w14:textId="77777777" w:rsidR="00A03FD2" w:rsidRDefault="00A03FD2">
      <w:pPr>
        <w:autoSpaceDE w:val="0"/>
        <w:autoSpaceDN w:val="0"/>
        <w:adjustRightInd w:val="0"/>
        <w:jc w:val="both"/>
        <w:rPr>
          <w:rFonts w:ascii="Trebuchet MS" w:eastAsia="Arial" w:hAnsi="Trebuchet MS"/>
        </w:rPr>
      </w:pPr>
    </w:p>
    <w:p w14:paraId="29F4CDC8"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Cette avance forfaitaire sera restituée aux parents si l'entrée de l'enfant n'a pu avoir lieu pour un motif relevant d'un cas de force majeure ou à la fin de l'accueil si toutes les obligations parentales ont été exécutées et ce, dans un délai ne dépassant pas un mois.</w:t>
      </w:r>
    </w:p>
    <w:p w14:paraId="2F872BF4" w14:textId="77777777" w:rsidR="00A03FD2" w:rsidRDefault="00A03FD2">
      <w:pPr>
        <w:autoSpaceDE w:val="0"/>
        <w:autoSpaceDN w:val="0"/>
        <w:adjustRightInd w:val="0"/>
        <w:spacing w:line="257" w:lineRule="auto"/>
        <w:jc w:val="both"/>
        <w:rPr>
          <w:rFonts w:ascii="Trebuchet MS" w:eastAsia="Arial" w:hAnsi="Trebuchet MS"/>
          <w:color w:val="58585A"/>
        </w:rPr>
      </w:pPr>
    </w:p>
    <w:p w14:paraId="6FADEF41" w14:textId="77777777" w:rsidR="00A03FD2" w:rsidRDefault="00000000">
      <w:pPr>
        <w:numPr>
          <w:ilvl w:val="0"/>
          <w:numId w:val="2"/>
        </w:numPr>
        <w:tabs>
          <w:tab w:val="left" w:pos="240"/>
        </w:tabs>
        <w:spacing w:line="0" w:lineRule="atLeast"/>
        <w:jc w:val="both"/>
        <w:rPr>
          <w:rFonts w:ascii="Trebuchet MS" w:eastAsia="Arial" w:hAnsi="Trebuchet MS"/>
          <w:sz w:val="22"/>
        </w:rPr>
      </w:pPr>
      <w:r>
        <w:rPr>
          <w:rFonts w:ascii="Trebuchet MS" w:eastAsia="Arial" w:hAnsi="Trebuchet MS"/>
          <w:b/>
          <w:sz w:val="22"/>
        </w:rPr>
        <w:t>ANNULATION DE L’INSCRIPTION PAR LES PARENTS :</w:t>
      </w:r>
    </w:p>
    <w:p w14:paraId="7EC0729E" w14:textId="77777777" w:rsidR="00A03FD2" w:rsidRDefault="00A03FD2">
      <w:pPr>
        <w:spacing w:line="124" w:lineRule="exact"/>
        <w:rPr>
          <w:rFonts w:ascii="Trebuchet MS" w:eastAsia="Arial" w:hAnsi="Trebuchet MS"/>
          <w:sz w:val="22"/>
        </w:rPr>
      </w:pPr>
    </w:p>
    <w:p w14:paraId="37FA07B7" w14:textId="77777777" w:rsidR="00A03FD2" w:rsidRDefault="00000000">
      <w:pPr>
        <w:tabs>
          <w:tab w:val="left" w:pos="860"/>
        </w:tabs>
        <w:jc w:val="both"/>
        <w:rPr>
          <w:rFonts w:ascii="Trebuchet MS" w:eastAsia="Arial" w:hAnsi="Trebuchet MS"/>
        </w:rPr>
      </w:pPr>
      <w:r>
        <w:rPr>
          <w:rFonts w:ascii="Trebuchet MS" w:eastAsia="Arial" w:hAnsi="Trebuchet MS"/>
          <w:b/>
        </w:rPr>
        <w:t>En cas de force majeure</w:t>
      </w:r>
      <w:r>
        <w:rPr>
          <w:rFonts w:ascii="Trebuchet MS" w:eastAsia="Arial" w:hAnsi="Trebuchet MS"/>
        </w:rPr>
        <w:t>, la crèche restituera aux parents l’avance forfaitaire dans un délai ne dépassant pas le mois qui suit la décision des parents.</w:t>
      </w:r>
    </w:p>
    <w:p w14:paraId="0E06DC1D" w14:textId="77777777" w:rsidR="00A03FD2" w:rsidRDefault="00A03FD2">
      <w:pPr>
        <w:tabs>
          <w:tab w:val="left" w:pos="860"/>
        </w:tabs>
        <w:ind w:left="284"/>
        <w:jc w:val="both"/>
        <w:rPr>
          <w:rFonts w:ascii="Trebuchet MS" w:eastAsia="Arial" w:hAnsi="Trebuchet MS"/>
        </w:rPr>
      </w:pPr>
    </w:p>
    <w:p w14:paraId="3836F5D7" w14:textId="77777777" w:rsidR="00A03FD2" w:rsidRDefault="00000000">
      <w:pPr>
        <w:tabs>
          <w:tab w:val="left" w:pos="860"/>
        </w:tabs>
        <w:jc w:val="both"/>
        <w:rPr>
          <w:rFonts w:ascii="Trebuchet MS" w:eastAsia="Arial" w:hAnsi="Trebuchet MS"/>
        </w:rPr>
      </w:pPr>
      <w:r>
        <w:rPr>
          <w:rFonts w:ascii="Trebuchet MS" w:eastAsia="Arial" w:hAnsi="Trebuchet MS"/>
        </w:rPr>
        <w:t>E</w:t>
      </w:r>
      <w:r>
        <w:rPr>
          <w:rFonts w:ascii="Trebuchet MS" w:eastAsia="Arial" w:hAnsi="Trebuchet MS"/>
          <w:b/>
        </w:rPr>
        <w:t>n l’absence de cas de force majeure :</w:t>
      </w:r>
    </w:p>
    <w:p w14:paraId="2F820083" w14:textId="77777777" w:rsidR="00A03FD2" w:rsidRDefault="00A03FD2">
      <w:pPr>
        <w:rPr>
          <w:rFonts w:ascii="Trebuchet MS" w:eastAsia="Times New Roman" w:hAnsi="Trebuchet MS"/>
          <w:sz w:val="18"/>
        </w:rPr>
      </w:pPr>
    </w:p>
    <w:p w14:paraId="295A7F67" w14:textId="77777777" w:rsidR="00A03FD2" w:rsidRDefault="00000000">
      <w:pPr>
        <w:tabs>
          <w:tab w:val="left" w:pos="10773"/>
        </w:tabs>
        <w:ind w:left="567"/>
        <w:jc w:val="both"/>
        <w:rPr>
          <w:rFonts w:ascii="Trebuchet MS" w:eastAsia="Arial" w:hAnsi="Trebuchet MS"/>
        </w:rPr>
      </w:pPr>
      <w:sdt>
        <w:sdtPr>
          <w:rPr>
            <w:rFonts w:ascii="MS Gothic" w:eastAsia="MS Gothic" w:hAnsi="MS Gothic"/>
          </w:rPr>
          <w:id w:val="114609562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 crèche ne remboursera pas l’avance forfaitaire.</w:t>
      </w:r>
    </w:p>
    <w:p w14:paraId="0FD655C8" w14:textId="77777777" w:rsidR="00A03FD2" w:rsidRDefault="00A03FD2">
      <w:pPr>
        <w:tabs>
          <w:tab w:val="left" w:pos="10773"/>
        </w:tabs>
        <w:ind w:left="567"/>
        <w:rPr>
          <w:rFonts w:ascii="Trebuchet MS" w:eastAsia="Times New Roman" w:hAnsi="Trebuchet MS"/>
          <w:sz w:val="18"/>
        </w:rPr>
      </w:pPr>
    </w:p>
    <w:p w14:paraId="2CA59873" w14:textId="68B12B05" w:rsidR="00A03FD2" w:rsidRDefault="00000000">
      <w:pPr>
        <w:tabs>
          <w:tab w:val="left" w:pos="10773"/>
        </w:tabs>
        <w:ind w:left="567"/>
        <w:jc w:val="both"/>
        <w:rPr>
          <w:rFonts w:ascii="Trebuchet MS" w:eastAsia="Arial" w:hAnsi="Trebuchet MS"/>
        </w:rPr>
      </w:pPr>
      <w:sdt>
        <w:sdtPr>
          <w:rPr>
            <w:rFonts w:ascii="MS Gothic" w:eastAsia="MS Gothic" w:hAnsi="MS Gothic"/>
          </w:rPr>
          <w:id w:val="357706944"/>
          <w14:checkbox>
            <w14:checked w14:val="1"/>
            <w14:checkedState w14:val="2612" w14:font="MS Gothic"/>
            <w14:uncheckedState w14:val="2610" w14:font="MS Gothic"/>
          </w14:checkbox>
        </w:sdtPr>
        <w:sdtContent>
          <w:r w:rsidR="00F401C7">
            <w:rPr>
              <w:rFonts w:ascii="MS Gothic" w:eastAsia="MS Gothic" w:hAnsi="MS Gothic" w:hint="eastAsia"/>
            </w:rPr>
            <w:t>☒</w:t>
          </w:r>
        </w:sdtContent>
      </w:sdt>
      <w:r>
        <w:rPr>
          <w:rFonts w:ascii="Trebuchet MS" w:eastAsia="Arial" w:hAnsi="Trebuchet MS"/>
        </w:rPr>
        <w:t xml:space="preserve"> La crèche remboursera totalement l’avance forfaitaire, s’il est avisé de l’annulation dans le délai de 3 mois précédant l’entrée prévue de l’enfant.</w:t>
      </w:r>
    </w:p>
    <w:p w14:paraId="67D62F7E" w14:textId="77777777" w:rsidR="00A03FD2" w:rsidRDefault="00A03FD2">
      <w:pPr>
        <w:pStyle w:val="Paragraphedeliste"/>
        <w:tabs>
          <w:tab w:val="left" w:pos="10773"/>
        </w:tabs>
        <w:ind w:left="567"/>
        <w:jc w:val="both"/>
        <w:rPr>
          <w:rFonts w:ascii="Trebuchet MS" w:eastAsia="Arial" w:hAnsi="Trebuchet MS"/>
        </w:rPr>
      </w:pPr>
    </w:p>
    <w:p w14:paraId="1EE8EC10" w14:textId="77777777" w:rsidR="00A03FD2" w:rsidRDefault="00000000">
      <w:pPr>
        <w:tabs>
          <w:tab w:val="left" w:pos="10773"/>
        </w:tabs>
        <w:ind w:left="567"/>
        <w:jc w:val="both"/>
        <w:rPr>
          <w:rFonts w:ascii="Trebuchet MS" w:eastAsia="Arial" w:hAnsi="Trebuchet MS"/>
          <w:color w:val="58585A"/>
        </w:rPr>
      </w:pPr>
      <w:sdt>
        <w:sdtPr>
          <w:rPr>
            <w:rFonts w:ascii="MS Gothic" w:eastAsia="MS Gothic" w:hAnsi="MS Gothic"/>
          </w:rPr>
          <w:id w:val="-20233114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 crèche restituera partiellement l’avance forfaitaire, à concurrence de </w:t>
      </w:r>
      <w:r>
        <w:rPr>
          <w:rFonts w:ascii="Trebuchet MS" w:eastAsia="Arial" w:hAnsi="Trebuchet MS"/>
        </w:rPr>
        <w:fldChar w:fldCharType="begin">
          <w:ffData>
            <w:name w:val="Texte7"/>
            <w:enabled/>
            <w:calcOnExit w:val="0"/>
            <w:textInput/>
          </w:ffData>
        </w:fldChar>
      </w:r>
      <w:bookmarkStart w:id="9" w:name="Texte7"/>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9"/>
      <w:r>
        <w:rPr>
          <w:rFonts w:ascii="Trebuchet MS" w:eastAsia="Arial" w:hAnsi="Trebuchet MS"/>
        </w:rPr>
        <w:t xml:space="preserve"> % du montant total versé, s’il est avisé de l’annulation dans le délai de : </w:t>
      </w:r>
      <w:r>
        <w:rPr>
          <w:rFonts w:ascii="Trebuchet MS" w:eastAsia="Arial" w:hAnsi="Trebuchet MS"/>
        </w:rPr>
        <w:fldChar w:fldCharType="begin">
          <w:ffData>
            <w:name w:val="Texte8"/>
            <w:enabled/>
            <w:calcOnExit w:val="0"/>
            <w:textInput/>
          </w:ffData>
        </w:fldChar>
      </w:r>
      <w:bookmarkStart w:id="10" w:name="Texte8"/>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10"/>
      <w:r>
        <w:rPr>
          <w:rFonts w:ascii="Trebuchet MS" w:eastAsia="Arial" w:hAnsi="Trebuchet MS"/>
        </w:rPr>
        <w:t xml:space="preserve"> mois précédant l’entrée prévue de l’enfant.</w:t>
      </w:r>
    </w:p>
    <w:p w14:paraId="68B4DBE1" w14:textId="77777777" w:rsidR="00A03FD2" w:rsidRDefault="00000000">
      <w:pPr>
        <w:pStyle w:val="Titre2"/>
        <w:spacing w:before="360" w:after="240"/>
        <w:ind w:left="0"/>
        <w:jc w:val="both"/>
        <w:rPr>
          <w:lang w:val="fr-BE"/>
        </w:rPr>
      </w:pPr>
      <w:bookmarkStart w:id="11" w:name="_Toc37948374"/>
      <w:r>
        <w:rPr>
          <w:lang w:val="fr-BE"/>
        </w:rPr>
        <w:t>5. PARTICIPATION FINANCIÈRE DES PARENTS</w:t>
      </w:r>
      <w:bookmarkEnd w:id="11"/>
    </w:p>
    <w:p w14:paraId="7D643E2C" w14:textId="77777777" w:rsidR="00A03FD2" w:rsidRDefault="00000000">
      <w:pPr>
        <w:rPr>
          <w:rFonts w:ascii="Trebuchet MS" w:eastAsia="Arial" w:hAnsi="Trebuchet MS"/>
          <w:b/>
          <w:sz w:val="22"/>
        </w:rPr>
      </w:pPr>
      <w:r>
        <w:rPr>
          <w:rFonts w:ascii="Trebuchet MS" w:eastAsia="Arial" w:hAnsi="Trebuchet MS"/>
          <w:sz w:val="22"/>
        </w:rPr>
        <w:t xml:space="preserve">• </w:t>
      </w:r>
      <w:r>
        <w:rPr>
          <w:rFonts w:ascii="Trebuchet MS" w:eastAsia="Arial" w:hAnsi="Trebuchet MS"/>
          <w:b/>
          <w:sz w:val="22"/>
        </w:rPr>
        <w:t>DISPOSITION GÉNÉRALE</w:t>
      </w:r>
    </w:p>
    <w:p w14:paraId="09B20C5B" w14:textId="77777777" w:rsidR="00A03FD2" w:rsidRDefault="00A03FD2">
      <w:pPr>
        <w:rPr>
          <w:rFonts w:ascii="Trebuchet MS" w:eastAsia="Times New Roman" w:hAnsi="Trebuchet MS"/>
        </w:rPr>
      </w:pPr>
    </w:p>
    <w:p w14:paraId="0E90C7F8" w14:textId="77777777" w:rsidR="00A03FD2" w:rsidRDefault="00000000">
      <w:pPr>
        <w:rPr>
          <w:rFonts w:ascii="Trebuchet MS" w:eastAsia="Arial" w:hAnsi="Trebuchet MS"/>
        </w:rPr>
      </w:pPr>
      <w:r>
        <w:rPr>
          <w:rFonts w:ascii="Trebuchet MS" w:eastAsia="Arial" w:hAnsi="Trebuchet MS"/>
        </w:rPr>
        <w:t xml:space="preserve">La participation financière des parents est calculée sur base de : </w:t>
      </w:r>
    </w:p>
    <w:p w14:paraId="63541E74" w14:textId="77777777" w:rsidR="00A03FD2" w:rsidRDefault="00A03FD2">
      <w:pPr>
        <w:rPr>
          <w:rFonts w:ascii="Trebuchet MS" w:eastAsia="Times New Roman" w:hAnsi="Trebuchet MS"/>
        </w:rPr>
      </w:pPr>
    </w:p>
    <w:p w14:paraId="2D212C2C" w14:textId="77777777" w:rsidR="00A03FD2" w:rsidRDefault="00000000">
      <w:pPr>
        <w:ind w:left="567"/>
        <w:jc w:val="both"/>
        <w:rPr>
          <w:rFonts w:ascii="Trebuchet MS" w:eastAsia="Arial" w:hAnsi="Trebuchet MS"/>
        </w:rPr>
      </w:pPr>
      <w:sdt>
        <w:sdtPr>
          <w:rPr>
            <w:rFonts w:ascii="MS Gothic" w:eastAsia="MS Gothic" w:hAnsi="MS Gothic"/>
          </w:rPr>
          <w:id w:val="-86421140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 PFP en fonction des revenus des parents,</w:t>
      </w:r>
      <w:r>
        <w:rPr>
          <w:rStyle w:val="Appelnotedebasdep"/>
          <w:rFonts w:ascii="Trebuchet MS" w:eastAsia="Arial" w:hAnsi="Trebuchet MS"/>
        </w:rPr>
        <w:t xml:space="preserve"> </w:t>
      </w:r>
      <w:r>
        <w:rPr>
          <w:rFonts w:ascii="Trebuchet MS" w:eastAsia="Arial" w:hAnsi="Trebuchet MS"/>
        </w:rPr>
        <w:t>selon les barèmes de l’ONE.</w:t>
      </w:r>
    </w:p>
    <w:p w14:paraId="6CA85A44" w14:textId="77777777" w:rsidR="00A03FD2" w:rsidRDefault="00A03FD2">
      <w:pPr>
        <w:pStyle w:val="Paragraphedeliste"/>
        <w:ind w:left="567"/>
        <w:jc w:val="both"/>
        <w:rPr>
          <w:rFonts w:ascii="Trebuchet MS" w:eastAsia="Arial" w:hAnsi="Trebuchet MS"/>
        </w:rPr>
      </w:pPr>
    </w:p>
    <w:p w14:paraId="119BCB15" w14:textId="77777777" w:rsidR="00A03FD2" w:rsidRDefault="00000000">
      <w:pPr>
        <w:ind w:left="567"/>
        <w:jc w:val="both"/>
        <w:rPr>
          <w:rFonts w:ascii="Trebuchet MS" w:eastAsia="Arial" w:hAnsi="Trebuchet MS"/>
        </w:rPr>
      </w:pPr>
      <w:sdt>
        <w:sdtPr>
          <w:rPr>
            <w:rFonts w:ascii="MS Gothic" w:eastAsia="MS Gothic" w:hAnsi="MS Gothic"/>
          </w:rPr>
          <w:id w:val="159844150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 PFP en fonction des revenus des parents, selon un autre barème à annexer.</w:t>
      </w:r>
    </w:p>
    <w:p w14:paraId="20CA9928" w14:textId="77777777" w:rsidR="00A03FD2" w:rsidRDefault="00A03FD2">
      <w:pPr>
        <w:pStyle w:val="Paragraphedeliste"/>
        <w:ind w:left="567"/>
        <w:jc w:val="both"/>
        <w:rPr>
          <w:rFonts w:ascii="Trebuchet MS" w:eastAsia="Arial" w:hAnsi="Trebuchet MS"/>
        </w:rPr>
      </w:pPr>
    </w:p>
    <w:p w14:paraId="176253AC" w14:textId="77777777" w:rsidR="00A03FD2" w:rsidRDefault="00000000">
      <w:pPr>
        <w:ind w:left="567"/>
        <w:jc w:val="both"/>
        <w:rPr>
          <w:rFonts w:ascii="Trebuchet MS" w:eastAsia="Arial" w:hAnsi="Trebuchet MS"/>
        </w:rPr>
      </w:pPr>
      <w:sdt>
        <w:sdtPr>
          <w:rPr>
            <w:rFonts w:ascii="MS Gothic" w:eastAsia="MS Gothic" w:hAnsi="MS Gothic"/>
          </w:rPr>
          <w:id w:val="597374176"/>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un forfait, selon le mode de calcul :</w:t>
      </w:r>
    </w:p>
    <w:p w14:paraId="3230B38B" w14:textId="77777777" w:rsidR="00A03FD2" w:rsidRDefault="00A03FD2">
      <w:pPr>
        <w:rPr>
          <w:rFonts w:ascii="Trebuchet MS" w:eastAsia="Arial" w:hAnsi="Trebuchet MS"/>
        </w:rPr>
      </w:pPr>
    </w:p>
    <w:p w14:paraId="1164AEF8" w14:textId="0192C78E" w:rsidR="00A03FD2" w:rsidRDefault="00000000">
      <w:pPr>
        <w:pBdr>
          <w:top w:val="single" w:sz="4" w:space="1" w:color="auto"/>
          <w:left w:val="single" w:sz="4" w:space="4" w:color="auto"/>
          <w:bottom w:val="single" w:sz="4" w:space="1" w:color="auto"/>
          <w:right w:val="single" w:sz="4" w:space="4" w:color="auto"/>
        </w:pBdr>
        <w:ind w:left="567"/>
        <w:jc w:val="both"/>
        <w:rPr>
          <w:rFonts w:ascii="Trebuchet MS" w:eastAsia="Arial" w:hAnsi="Trebuchet MS"/>
        </w:rPr>
      </w:pPr>
      <w:r>
        <w:rPr>
          <w:rFonts w:ascii="Trebuchet MS" w:eastAsia="Arial" w:hAnsi="Trebuchet MS"/>
        </w:rPr>
        <w:t>4</w:t>
      </w:r>
      <w:r w:rsidR="00A679A5">
        <w:rPr>
          <w:rFonts w:ascii="Trebuchet MS" w:eastAsia="Arial" w:hAnsi="Trebuchet MS"/>
          <w:lang w:val="fr-FR"/>
        </w:rPr>
        <w:t>3</w:t>
      </w:r>
      <w:r>
        <w:rPr>
          <w:rFonts w:ascii="Trebuchet MS" w:eastAsia="Arial" w:hAnsi="Trebuchet MS"/>
        </w:rPr>
        <w:t>€ par journée réservée, 2</w:t>
      </w:r>
      <w:r w:rsidR="00A679A5">
        <w:rPr>
          <w:rFonts w:ascii="Trebuchet MS" w:eastAsia="Arial" w:hAnsi="Trebuchet MS"/>
        </w:rPr>
        <w:t>8</w:t>
      </w:r>
      <w:r>
        <w:rPr>
          <w:rFonts w:ascii="Trebuchet MS" w:eastAsia="Arial" w:hAnsi="Trebuchet MS"/>
        </w:rPr>
        <w:t xml:space="preserve">€ par demi-journée réservée (pour une durée maximale de 5 heures de présence de l’enfant avec la prise d’un repas compris (midi ou goûter). </w:t>
      </w:r>
    </w:p>
    <w:p w14:paraId="5E9920E8" w14:textId="77777777" w:rsidR="00A03FD2" w:rsidRDefault="00000000">
      <w:pPr>
        <w:pBdr>
          <w:top w:val="single" w:sz="4" w:space="1" w:color="auto"/>
          <w:left w:val="single" w:sz="4" w:space="4" w:color="auto"/>
          <w:bottom w:val="single" w:sz="4" w:space="1" w:color="auto"/>
          <w:right w:val="single" w:sz="4" w:space="4" w:color="auto"/>
        </w:pBdr>
        <w:ind w:left="567"/>
        <w:jc w:val="both"/>
        <w:rPr>
          <w:rFonts w:ascii="Trebuchet MS" w:eastAsia="Arial" w:hAnsi="Trebuchet MS"/>
        </w:rPr>
      </w:pPr>
      <w:r>
        <w:rPr>
          <w:rFonts w:ascii="Trebuchet MS" w:eastAsia="Arial" w:hAnsi="Trebuchet MS"/>
        </w:rPr>
        <w:t xml:space="preserve">Annulation possible sans frais en cas d’avertissement des parents par mail </w:t>
      </w:r>
      <w:r>
        <w:rPr>
          <w:rFonts w:ascii="Trebuchet MS" w:eastAsia="Arial" w:hAnsi="Trebuchet MS"/>
          <w:b/>
          <w:bCs/>
          <w:u w:val="single"/>
        </w:rPr>
        <w:t>avant le 16</w:t>
      </w:r>
      <w:r>
        <w:rPr>
          <w:rFonts w:ascii="Trebuchet MS" w:eastAsia="Arial" w:hAnsi="Trebuchet MS"/>
        </w:rPr>
        <w:t xml:space="preserve"> du mois précédent (avec une limitation de 10 jours d’absences/an hors fermeture collective du milieu d’accueil).</w:t>
      </w:r>
    </w:p>
    <w:p w14:paraId="339042B1" w14:textId="77777777" w:rsidR="00A03FD2" w:rsidRDefault="00A03FD2">
      <w:pPr>
        <w:rPr>
          <w:rFonts w:ascii="Trebuchet MS" w:eastAsia="Arial" w:hAnsi="Trebuchet MS"/>
        </w:rPr>
      </w:pPr>
    </w:p>
    <w:p w14:paraId="405B550C" w14:textId="77777777" w:rsidR="00A03FD2" w:rsidRDefault="00000000">
      <w:pPr>
        <w:jc w:val="both"/>
        <w:rPr>
          <w:rFonts w:ascii="Trebuchet MS" w:eastAsia="Arial" w:hAnsi="Trebuchet MS"/>
        </w:rPr>
      </w:pPr>
      <w:r>
        <w:rPr>
          <w:rFonts w:ascii="Trebuchet MS" w:eastAsia="Arial" w:hAnsi="Trebuchet MS"/>
        </w:rPr>
        <w:t xml:space="preserve">Le montant est fixé selon l’horaire de l’enfant (voir point 4 des Dispositions particulières du contrat d’accueil). </w:t>
      </w:r>
    </w:p>
    <w:p w14:paraId="0ADA718C" w14:textId="77777777" w:rsidR="00A03FD2" w:rsidRDefault="00A03FD2">
      <w:pPr>
        <w:jc w:val="both"/>
        <w:rPr>
          <w:rFonts w:ascii="Trebuchet MS" w:eastAsia="Arial" w:hAnsi="Trebuchet MS"/>
        </w:rPr>
      </w:pPr>
    </w:p>
    <w:p w14:paraId="7942C692" w14:textId="77777777" w:rsidR="00A03FD2" w:rsidRDefault="00000000">
      <w:pPr>
        <w:numPr>
          <w:ilvl w:val="0"/>
          <w:numId w:val="2"/>
        </w:numPr>
        <w:tabs>
          <w:tab w:val="left" w:pos="230"/>
        </w:tabs>
        <w:jc w:val="both"/>
        <w:rPr>
          <w:rFonts w:ascii="Trebuchet MS" w:eastAsia="Arial" w:hAnsi="Trebuchet MS"/>
          <w:sz w:val="22"/>
        </w:rPr>
      </w:pPr>
      <w:r>
        <w:rPr>
          <w:rFonts w:ascii="Trebuchet MS" w:eastAsia="Arial" w:hAnsi="Trebuchet MS"/>
          <w:b/>
          <w:sz w:val="22"/>
        </w:rPr>
        <w:t>PÉNALITÉS</w:t>
      </w:r>
    </w:p>
    <w:p w14:paraId="11C8D085" w14:textId="77777777" w:rsidR="00A03FD2" w:rsidRDefault="00A03FD2">
      <w:pPr>
        <w:tabs>
          <w:tab w:val="left" w:pos="230"/>
        </w:tabs>
        <w:jc w:val="both"/>
        <w:rPr>
          <w:rFonts w:ascii="Trebuchet MS" w:eastAsia="Arial" w:hAnsi="Trebuchet MS"/>
          <w:sz w:val="22"/>
        </w:rPr>
      </w:pPr>
    </w:p>
    <w:p w14:paraId="5FF42CFF" w14:textId="77777777" w:rsidR="00A03FD2" w:rsidRDefault="00000000">
      <w:pPr>
        <w:tabs>
          <w:tab w:val="left" w:pos="829"/>
          <w:tab w:val="left" w:pos="8129"/>
          <w:tab w:val="left" w:pos="9609"/>
        </w:tabs>
        <w:jc w:val="both"/>
        <w:rPr>
          <w:rFonts w:ascii="Trebuchet MS" w:eastAsia="Arial" w:hAnsi="Trebuchet MS"/>
        </w:rPr>
      </w:pPr>
      <w:r>
        <w:rPr>
          <w:rFonts w:ascii="Trebuchet MS" w:eastAsia="Arial" w:hAnsi="Trebuchet MS"/>
        </w:rPr>
        <w:t>En cas de non-respect de l’horaire de l’enfant, un supplément de 15 EUR par heure entamée vous sera demandé.</w:t>
      </w:r>
    </w:p>
    <w:p w14:paraId="356F12B2" w14:textId="77777777" w:rsidR="00A03FD2" w:rsidRDefault="00A03FD2">
      <w:pPr>
        <w:jc w:val="both"/>
        <w:rPr>
          <w:rFonts w:eastAsia="Arial"/>
        </w:rPr>
      </w:pPr>
    </w:p>
    <w:p w14:paraId="012D0B43" w14:textId="77777777" w:rsidR="00A03FD2" w:rsidRDefault="00000000">
      <w:pPr>
        <w:jc w:val="both"/>
        <w:rPr>
          <w:rFonts w:ascii="Trebuchet MS" w:eastAsia="Arial" w:hAnsi="Trebuchet MS"/>
        </w:rPr>
      </w:pPr>
      <w:r>
        <w:rPr>
          <w:rFonts w:ascii="Trebuchet MS" w:eastAsia="Arial" w:hAnsi="Trebuchet MS"/>
        </w:rPr>
        <w:t>Tout retard de paiement de plus de 3 jours entraînera une indemnité équivalente à 10 EUR.</w:t>
      </w:r>
    </w:p>
    <w:p w14:paraId="3815BF97" w14:textId="77777777" w:rsidR="00A03FD2" w:rsidRDefault="00A03FD2">
      <w:pPr>
        <w:rPr>
          <w:rFonts w:ascii="Trebuchet MS" w:eastAsia="Times New Roman" w:hAnsi="Trebuchet MS"/>
        </w:rPr>
      </w:pPr>
    </w:p>
    <w:p w14:paraId="3563CAD1" w14:textId="77777777" w:rsidR="00A03FD2" w:rsidRDefault="00000000">
      <w:pPr>
        <w:numPr>
          <w:ilvl w:val="0"/>
          <w:numId w:val="2"/>
        </w:numPr>
        <w:tabs>
          <w:tab w:val="left" w:pos="230"/>
        </w:tabs>
        <w:jc w:val="both"/>
        <w:rPr>
          <w:rFonts w:ascii="Trebuchet MS" w:eastAsia="Arial" w:hAnsi="Trebuchet MS"/>
          <w:b/>
          <w:sz w:val="22"/>
        </w:rPr>
      </w:pPr>
      <w:r>
        <w:rPr>
          <w:rFonts w:ascii="Trebuchet MS" w:eastAsia="Arial" w:hAnsi="Trebuchet MS"/>
          <w:b/>
          <w:sz w:val="22"/>
        </w:rPr>
        <w:br w:type="page"/>
      </w:r>
    </w:p>
    <w:p w14:paraId="50687364" w14:textId="77777777" w:rsidR="00A03FD2" w:rsidRDefault="00000000">
      <w:pPr>
        <w:numPr>
          <w:ilvl w:val="0"/>
          <w:numId w:val="2"/>
        </w:numPr>
        <w:tabs>
          <w:tab w:val="left" w:pos="230"/>
        </w:tabs>
        <w:jc w:val="both"/>
        <w:rPr>
          <w:rFonts w:ascii="Trebuchet MS" w:eastAsia="Arial" w:hAnsi="Trebuchet MS"/>
          <w:b/>
          <w:sz w:val="22"/>
        </w:rPr>
      </w:pPr>
      <w:r>
        <w:rPr>
          <w:rFonts w:ascii="Trebuchet MS" w:eastAsia="Arial" w:hAnsi="Trebuchet MS"/>
          <w:b/>
          <w:sz w:val="22"/>
        </w:rPr>
        <w:lastRenderedPageBreak/>
        <w:t xml:space="preserve">MODALITÉS DE RÉVISION DE LA PARTICIPATION FINANCIÈRE </w:t>
      </w:r>
    </w:p>
    <w:p w14:paraId="521F9766" w14:textId="77777777" w:rsidR="00A03FD2" w:rsidRDefault="00A03FD2">
      <w:pPr>
        <w:rPr>
          <w:rFonts w:ascii="Trebuchet MS" w:eastAsia="Times New Roman" w:hAnsi="Trebuchet MS"/>
        </w:rPr>
      </w:pPr>
    </w:p>
    <w:p w14:paraId="20FFF641" w14:textId="77777777" w:rsidR="00A03FD2" w:rsidRDefault="00000000">
      <w:pPr>
        <w:rPr>
          <w:rFonts w:ascii="Trebuchet MS" w:eastAsia="Arial" w:hAnsi="Trebuchet MS"/>
        </w:rPr>
      </w:pPr>
      <w:r>
        <w:rPr>
          <w:rFonts w:ascii="Trebuchet MS" w:eastAsia="Arial" w:hAnsi="Trebuchet MS"/>
        </w:rPr>
        <w:t>Les frais d’accueil seront :</w:t>
      </w:r>
    </w:p>
    <w:p w14:paraId="1696D90F" w14:textId="77777777" w:rsidR="00A03FD2" w:rsidRDefault="00A03FD2">
      <w:pPr>
        <w:rPr>
          <w:rFonts w:ascii="Trebuchet MS" w:eastAsia="Times New Roman" w:hAnsi="Trebuchet MS"/>
        </w:rPr>
      </w:pPr>
    </w:p>
    <w:p w14:paraId="3411C5D4" w14:textId="77777777" w:rsidR="00A03FD2" w:rsidRDefault="00000000">
      <w:pPr>
        <w:ind w:left="567"/>
        <w:jc w:val="both"/>
        <w:rPr>
          <w:rFonts w:ascii="Trebuchet MS" w:eastAsia="Arial" w:hAnsi="Trebuchet MS"/>
        </w:rPr>
      </w:pPr>
      <w:sdt>
        <w:sdtPr>
          <w:rPr>
            <w:rFonts w:ascii="MS Gothic" w:eastAsia="MS Gothic" w:hAnsi="MS Gothic"/>
          </w:rPr>
          <w:id w:val="553896746"/>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fixes tout au long de la durée de l’accueil.</w:t>
      </w:r>
    </w:p>
    <w:p w14:paraId="28DF2464" w14:textId="77777777" w:rsidR="00A03FD2" w:rsidRDefault="00A03FD2">
      <w:pPr>
        <w:pStyle w:val="Paragraphedeliste"/>
        <w:ind w:left="567"/>
        <w:jc w:val="both"/>
        <w:rPr>
          <w:rFonts w:ascii="Trebuchet MS" w:eastAsia="Arial" w:hAnsi="Trebuchet MS"/>
        </w:rPr>
      </w:pPr>
    </w:p>
    <w:p w14:paraId="1383EA05" w14:textId="77777777" w:rsidR="00A03FD2" w:rsidRDefault="00000000">
      <w:pPr>
        <w:ind w:left="567"/>
        <w:jc w:val="both"/>
        <w:rPr>
          <w:rFonts w:ascii="Trebuchet MS" w:eastAsia="Arial" w:hAnsi="Trebuchet MS"/>
        </w:rPr>
      </w:pPr>
      <w:sdt>
        <w:sdtPr>
          <w:rPr>
            <w:rFonts w:ascii="MS Gothic" w:eastAsia="MS Gothic" w:hAnsi="MS Gothic"/>
          </w:rPr>
          <w:id w:val="65850405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révisés de manière annuelle selon :</w:t>
      </w:r>
    </w:p>
    <w:p w14:paraId="46B5858D" w14:textId="77777777" w:rsidR="00A03FD2" w:rsidRDefault="00A03FD2">
      <w:pPr>
        <w:pStyle w:val="Paragraphedeliste"/>
        <w:ind w:left="0"/>
        <w:jc w:val="both"/>
        <w:rPr>
          <w:rFonts w:ascii="Trebuchet MS" w:eastAsia="Arial" w:hAnsi="Trebuchet MS"/>
        </w:rPr>
      </w:pPr>
    </w:p>
    <w:p w14:paraId="3CD153DB" w14:textId="77777777" w:rsidR="00A03FD2" w:rsidRDefault="00000000">
      <w:pPr>
        <w:ind w:left="1134"/>
        <w:rPr>
          <w:rFonts w:ascii="Trebuchet MS" w:eastAsia="Arial" w:hAnsi="Trebuchet MS"/>
        </w:rPr>
      </w:pPr>
      <w:sdt>
        <w:sdtPr>
          <w:rPr>
            <w:rFonts w:ascii="MS Gothic" w:eastAsia="MS Gothic" w:hAnsi="MS Gothic"/>
          </w:rPr>
          <w:id w:val="197439748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l’indice santé.</w:t>
      </w:r>
    </w:p>
    <w:p w14:paraId="458AC609" w14:textId="77777777" w:rsidR="00A03FD2" w:rsidRDefault="00A03FD2">
      <w:pPr>
        <w:ind w:left="1134"/>
        <w:rPr>
          <w:rFonts w:ascii="Trebuchet MS" w:eastAsia="Times New Roman" w:hAnsi="Trebuchet MS"/>
        </w:rPr>
      </w:pPr>
    </w:p>
    <w:p w14:paraId="77DC1A10" w14:textId="77777777" w:rsidR="00A03FD2" w:rsidRDefault="00000000">
      <w:pPr>
        <w:ind w:left="1134"/>
        <w:jc w:val="both"/>
        <w:rPr>
          <w:rFonts w:ascii="Trebuchet MS" w:eastAsia="Arial" w:hAnsi="Trebuchet MS"/>
        </w:rPr>
      </w:pPr>
      <w:sdt>
        <w:sdtPr>
          <w:rPr>
            <w:rFonts w:ascii="Trebuchet MS" w:eastAsia="Arial" w:hAnsi="Trebuchet MS"/>
          </w:rPr>
          <w:id w:val="-1194456819"/>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w:t>
      </w:r>
      <w:r>
        <w:rPr>
          <w:rFonts w:ascii="Trebuchet MS" w:eastAsia="Times New Roman" w:hAnsi="Trebuchet MS"/>
        </w:rPr>
        <w:t>5</w:t>
      </w:r>
      <w:r>
        <w:rPr>
          <w:rFonts w:ascii="Trebuchet MS" w:eastAsia="Arial" w:hAnsi="Trebuchet MS"/>
        </w:rPr>
        <w:t xml:space="preserve"> % d’augmentation maximum de la participation financière des parents par rapport au montant initial. Cette actualisation se fait systématiquement pour tous les contrats d’accueil au 1</w:t>
      </w:r>
      <w:r>
        <w:rPr>
          <w:rFonts w:ascii="Trebuchet MS" w:eastAsia="Arial" w:hAnsi="Trebuchet MS"/>
          <w:vertAlign w:val="superscript"/>
        </w:rPr>
        <w:t>er</w:t>
      </w:r>
      <w:r>
        <w:rPr>
          <w:rFonts w:ascii="Trebuchet MS" w:eastAsia="Arial" w:hAnsi="Trebuchet MS"/>
        </w:rPr>
        <w:t xml:space="preserve"> janvier.</w:t>
      </w:r>
    </w:p>
    <w:p w14:paraId="51E0CD00" w14:textId="77777777" w:rsidR="00A03FD2" w:rsidRDefault="00A03FD2">
      <w:pPr>
        <w:ind w:left="1134"/>
        <w:rPr>
          <w:rFonts w:ascii="Trebuchet MS" w:eastAsia="Times New Roman" w:hAnsi="Trebuchet MS"/>
        </w:rPr>
      </w:pPr>
    </w:p>
    <w:p w14:paraId="38255623" w14:textId="77777777" w:rsidR="00A03FD2" w:rsidRDefault="00000000">
      <w:pPr>
        <w:ind w:left="1134"/>
        <w:rPr>
          <w:rFonts w:ascii="Trebuchet MS" w:eastAsia="Arial" w:hAnsi="Trebuchet MS"/>
        </w:rPr>
      </w:pPr>
      <w:sdt>
        <w:sdtPr>
          <w:rPr>
            <w:rFonts w:ascii="MS Gothic" w:eastAsia="MS Gothic" w:hAnsi="MS Gothic"/>
          </w:rPr>
          <w:id w:val="200292891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Autre :</w:t>
      </w:r>
    </w:p>
    <w:p w14:paraId="0B664E17" w14:textId="77777777" w:rsidR="00A03FD2" w:rsidRDefault="00A03FD2">
      <w:pPr>
        <w:spacing w:line="0" w:lineRule="atLeast"/>
        <w:ind w:left="1134"/>
        <w:rPr>
          <w:rFonts w:ascii="Trebuchet MS" w:eastAsia="Arial" w:hAnsi="Trebuchet MS"/>
        </w:rPr>
      </w:pPr>
    </w:p>
    <w:p w14:paraId="6ECE85DE" w14:textId="77777777" w:rsidR="00A03FD2" w:rsidRDefault="0000000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ind w:left="1134" w:right="2"/>
        <w:jc w:val="both"/>
        <w:rPr>
          <w:rFonts w:ascii="Trebuchet MS" w:eastAsia="Arial" w:hAnsi="Trebuchet MS"/>
          <w:color w:val="58585A"/>
        </w:rPr>
      </w:pPr>
      <w:r>
        <w:rPr>
          <w:rFonts w:ascii="Trebuchet MS" w:eastAsia="Arial" w:hAnsi="Trebuchet MS"/>
          <w:color w:val="58585A"/>
        </w:rPr>
        <w:fldChar w:fldCharType="begin">
          <w:ffData>
            <w:name w:val="Texte18"/>
            <w:enabled/>
            <w:calcOnExit w:val="0"/>
            <w:textInput/>
          </w:ffData>
        </w:fldChar>
      </w:r>
      <w:bookmarkStart w:id="12" w:name="Texte18"/>
      <w:r>
        <w:rPr>
          <w:rFonts w:ascii="Trebuchet MS" w:eastAsia="Arial" w:hAnsi="Trebuchet MS"/>
          <w:color w:val="58585A"/>
        </w:rPr>
        <w:instrText xml:space="preserve"> FORMTEXT </w:instrText>
      </w:r>
      <w:r>
        <w:rPr>
          <w:rFonts w:ascii="Trebuchet MS" w:eastAsia="Arial" w:hAnsi="Trebuchet MS"/>
          <w:color w:val="58585A"/>
        </w:rPr>
      </w:r>
      <w:r>
        <w:rPr>
          <w:rFonts w:ascii="Trebuchet MS" w:eastAsia="Arial" w:hAnsi="Trebuchet MS"/>
          <w:color w:val="58585A"/>
        </w:rPr>
        <w:fldChar w:fldCharType="separate"/>
      </w:r>
      <w:r>
        <w:rPr>
          <w:rFonts w:ascii="Trebuchet MS" w:eastAsia="Arial" w:hAnsi="Trebuchet MS"/>
          <w:color w:val="58585A"/>
        </w:rPr>
        <w:t>     </w:t>
      </w:r>
      <w:r>
        <w:rPr>
          <w:rFonts w:ascii="Trebuchet MS" w:eastAsia="Arial" w:hAnsi="Trebuchet MS"/>
          <w:color w:val="58585A"/>
        </w:rPr>
        <w:fldChar w:fldCharType="end"/>
      </w:r>
      <w:bookmarkEnd w:id="12"/>
    </w:p>
    <w:p w14:paraId="03F29ABA" w14:textId="77777777" w:rsidR="00A03FD2" w:rsidRDefault="00000000">
      <w:pPr>
        <w:pStyle w:val="Titre2"/>
        <w:spacing w:before="360" w:after="240"/>
        <w:ind w:left="0"/>
        <w:jc w:val="both"/>
        <w:rPr>
          <w:lang w:val="fr-BE"/>
        </w:rPr>
      </w:pPr>
      <w:bookmarkStart w:id="13" w:name="_Toc37948375"/>
      <w:r>
        <w:rPr>
          <w:lang w:val="fr-BE"/>
        </w:rPr>
        <w:t>6. MODALITES PRATIQUES DE L’ACCUEIL</w:t>
      </w:r>
      <w:bookmarkEnd w:id="13"/>
    </w:p>
    <w:p w14:paraId="0D267577" w14:textId="77777777" w:rsidR="00A03FD2" w:rsidRDefault="00000000">
      <w:pPr>
        <w:jc w:val="both"/>
        <w:rPr>
          <w:rFonts w:ascii="Trebuchet MS" w:eastAsia="Arial" w:hAnsi="Trebuchet MS"/>
        </w:rPr>
      </w:pPr>
      <w:r>
        <w:rPr>
          <w:rFonts w:ascii="Trebuchet MS" w:eastAsia="Arial" w:hAnsi="Trebuchet MS"/>
        </w:rPr>
        <w:t>Pour assurer un accueil de qualité, la crèche a prévu un ensemble de modalités pratiques. Certaines modalités peuvent être ajustées d’un commun accord dans l’intérêt de l’enfant.</w:t>
      </w:r>
    </w:p>
    <w:p w14:paraId="177509EF" w14:textId="77777777" w:rsidR="00A03FD2" w:rsidRDefault="00A03FD2">
      <w:pPr>
        <w:rPr>
          <w:rFonts w:ascii="Trebuchet MS" w:eastAsia="Times New Roman" w:hAnsi="Trebuchet MS"/>
          <w:sz w:val="18"/>
        </w:rPr>
      </w:pPr>
    </w:p>
    <w:p w14:paraId="000AD60B" w14:textId="77777777" w:rsidR="00A03FD2" w:rsidRDefault="00000000">
      <w:pPr>
        <w:numPr>
          <w:ilvl w:val="0"/>
          <w:numId w:val="3"/>
        </w:numPr>
        <w:tabs>
          <w:tab w:val="left" w:pos="230"/>
        </w:tabs>
        <w:jc w:val="both"/>
        <w:rPr>
          <w:rFonts w:ascii="Trebuchet MS" w:eastAsia="Arial" w:hAnsi="Trebuchet MS"/>
        </w:rPr>
      </w:pPr>
      <w:r>
        <w:rPr>
          <w:rFonts w:ascii="Trebuchet MS" w:eastAsia="Arial" w:hAnsi="Trebuchet MS"/>
          <w:b/>
          <w:sz w:val="22"/>
          <w:szCs w:val="22"/>
        </w:rPr>
        <w:t>LA PÉRIODE DE FAMILIARISATION</w:t>
      </w:r>
    </w:p>
    <w:p w14:paraId="3AC20AA9" w14:textId="77777777" w:rsidR="00A03FD2" w:rsidRDefault="00A03FD2">
      <w:pPr>
        <w:tabs>
          <w:tab w:val="left" w:pos="230"/>
        </w:tabs>
        <w:jc w:val="both"/>
        <w:rPr>
          <w:rFonts w:ascii="Trebuchet MS" w:eastAsia="Arial" w:hAnsi="Trebuchet MS"/>
        </w:rPr>
      </w:pPr>
    </w:p>
    <w:p w14:paraId="411FC4BF" w14:textId="77777777" w:rsidR="00A03FD2" w:rsidRDefault="00000000">
      <w:pPr>
        <w:tabs>
          <w:tab w:val="left" w:pos="230"/>
        </w:tabs>
        <w:jc w:val="both"/>
        <w:rPr>
          <w:rFonts w:ascii="Trebuchet MS" w:eastAsia="Arial" w:hAnsi="Trebuchet MS"/>
        </w:rPr>
      </w:pPr>
      <w:r>
        <w:rPr>
          <w:rFonts w:ascii="Trebuchet MS" w:eastAsia="Arial" w:hAnsi="Trebuchet MS"/>
        </w:rPr>
        <w:t>Il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7ACBA235" w14:textId="77777777" w:rsidR="00A03FD2" w:rsidRDefault="00A03FD2">
      <w:pPr>
        <w:rPr>
          <w:rFonts w:ascii="Trebuchet MS" w:eastAsia="Times New Roman" w:hAnsi="Trebuchet MS"/>
          <w:sz w:val="18"/>
        </w:rPr>
      </w:pPr>
    </w:p>
    <w:p w14:paraId="711ACEC0"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La crèche prévoit cette période de familiarisation dans les 15 jours</w:t>
      </w:r>
      <w:r>
        <w:rPr>
          <w:rStyle w:val="Appelnotedebasdep"/>
          <w:rFonts w:ascii="Trebuchet MS" w:eastAsia="Arial" w:hAnsi="Trebuchet MS"/>
        </w:rPr>
        <w:footnoteReference w:id="2"/>
      </w:r>
      <w:r>
        <w:rPr>
          <w:rFonts w:ascii="Trebuchet MS" w:eastAsia="Arial" w:hAnsi="Trebuchet MS"/>
        </w:rPr>
        <w:t xml:space="preserve"> qui précèdent l’entrée définitive de l’enfant, progressivement avec et sans ses parents, en vue de faciliter la transition entre le milieu de vie et le milieu d’accueil.</w:t>
      </w:r>
    </w:p>
    <w:p w14:paraId="2C7A9390" w14:textId="77777777" w:rsidR="00A03FD2" w:rsidRDefault="00A03FD2">
      <w:pPr>
        <w:rPr>
          <w:rFonts w:ascii="Trebuchet MS" w:eastAsia="Arial" w:hAnsi="Trebuchet MS"/>
        </w:rPr>
      </w:pPr>
    </w:p>
    <w:p w14:paraId="757BBFDE" w14:textId="77777777" w:rsidR="00A03FD2" w:rsidRDefault="00000000">
      <w:pPr>
        <w:rPr>
          <w:rFonts w:ascii="Trebuchet MS" w:eastAsia="Arial" w:hAnsi="Trebuchet MS"/>
        </w:rPr>
      </w:pPr>
      <w:r>
        <w:rPr>
          <w:rFonts w:ascii="Trebuchet MS" w:eastAsia="Arial" w:hAnsi="Trebuchet MS"/>
        </w:rPr>
        <w:t xml:space="preserve">Cette période s’organise de la manière suivante : </w:t>
      </w:r>
    </w:p>
    <w:p w14:paraId="277CAF92" w14:textId="77777777" w:rsidR="00A03FD2" w:rsidRDefault="00A03FD2">
      <w:pPr>
        <w:rPr>
          <w:rFonts w:ascii="Trebuchet MS" w:eastAsia="Arial" w:hAnsi="Trebuchet MS"/>
        </w:rPr>
      </w:pPr>
    </w:p>
    <w:p w14:paraId="75683AB2" w14:textId="77777777" w:rsidR="00A03FD2" w:rsidRDefault="00000000">
      <w:pPr>
        <w:tabs>
          <w:tab w:val="left" w:pos="10773"/>
        </w:tabs>
        <w:ind w:firstLine="720"/>
        <w:jc w:val="both"/>
        <w:rPr>
          <w:rFonts w:ascii="Trebuchet MS" w:eastAsia="Arial" w:hAnsi="Trebuchet MS"/>
        </w:rPr>
      </w:pPr>
      <w:r>
        <w:rPr>
          <w:rFonts w:ascii="Trebuchet MS" w:eastAsia="Arial" w:hAnsi="Trebuchet MS"/>
        </w:rPr>
        <w:t>-</w:t>
      </w:r>
      <w:r>
        <w:rPr>
          <w:rFonts w:ascii="Trebuchet MS" w:eastAsia="Arial" w:hAnsi="Trebuchet MS"/>
          <w:color w:val="58585A"/>
        </w:rPr>
        <w:t xml:space="preserve"> </w:t>
      </w:r>
      <w:r>
        <w:rPr>
          <w:rFonts w:ascii="Trebuchet MS" w:eastAsia="Arial" w:hAnsi="Trebuchet MS"/>
        </w:rPr>
        <w:t>5</w:t>
      </w:r>
      <w:r>
        <w:rPr>
          <w:rFonts w:ascii="Trebuchet MS" w:eastAsia="Arial" w:hAnsi="Trebuchet MS"/>
          <w:color w:val="FF0000"/>
        </w:rPr>
        <w:t xml:space="preserve"> </w:t>
      </w:r>
      <w:r>
        <w:rPr>
          <w:rFonts w:ascii="Trebuchet MS" w:eastAsia="Arial" w:hAnsi="Trebuchet MS"/>
        </w:rPr>
        <w:t>moments</w:t>
      </w:r>
      <w:r>
        <w:rPr>
          <w:rStyle w:val="Appelnotedebasdep"/>
          <w:rFonts w:ascii="Trebuchet MS" w:eastAsia="Arial" w:hAnsi="Trebuchet MS"/>
        </w:rPr>
        <w:footnoteReference w:id="3"/>
      </w:r>
      <w:r>
        <w:rPr>
          <w:rFonts w:ascii="Trebuchet MS" w:eastAsia="Arial" w:hAnsi="Trebuchet MS"/>
        </w:rPr>
        <w:t xml:space="preserve"> en présence du/des parent(s) (le parent reste présent auprès de son enfant, lors d’un temps d’activité, de repas, de mise au lit, …et le parent repart avec son enfant),</w:t>
      </w:r>
    </w:p>
    <w:p w14:paraId="3AA0A385" w14:textId="77777777" w:rsidR="00A03FD2" w:rsidRDefault="00A03FD2">
      <w:pPr>
        <w:ind w:firstLine="720"/>
        <w:jc w:val="both"/>
        <w:rPr>
          <w:rFonts w:ascii="Trebuchet MS" w:eastAsia="Arial" w:hAnsi="Trebuchet MS"/>
        </w:rPr>
      </w:pPr>
    </w:p>
    <w:p w14:paraId="3FADEBAD" w14:textId="77777777" w:rsidR="00A03FD2" w:rsidRDefault="00000000">
      <w:pPr>
        <w:ind w:firstLine="720"/>
        <w:rPr>
          <w:rFonts w:ascii="Trebuchet MS" w:eastAsia="Arial" w:hAnsi="Trebuchet MS"/>
        </w:rPr>
      </w:pPr>
      <w:r>
        <w:rPr>
          <w:rFonts w:ascii="Trebuchet MS" w:eastAsia="Arial" w:hAnsi="Trebuchet MS"/>
        </w:rPr>
        <w:t>- 5</w:t>
      </w:r>
      <w:r>
        <w:rPr>
          <w:rFonts w:ascii="Trebuchet MS" w:eastAsia="Arial" w:hAnsi="Trebuchet MS"/>
          <w:color w:val="FF0000"/>
        </w:rPr>
        <w:t xml:space="preserve"> </w:t>
      </w:r>
      <w:r>
        <w:rPr>
          <w:rFonts w:ascii="Trebuchet MS" w:eastAsia="Arial" w:hAnsi="Trebuchet MS"/>
        </w:rPr>
        <w:t>moments</w:t>
      </w:r>
      <w:r>
        <w:rPr>
          <w:rFonts w:ascii="Trebuchet MS" w:eastAsia="Arial" w:hAnsi="Trebuchet MS"/>
          <w:vertAlign w:val="superscript"/>
        </w:rPr>
        <w:t xml:space="preserve">4 </w:t>
      </w:r>
      <w:r>
        <w:rPr>
          <w:rFonts w:ascii="Trebuchet MS" w:eastAsia="Arial" w:hAnsi="Trebuchet MS"/>
        </w:rPr>
        <w:t>où l’enfant est accueilli progressivement en dehors de la présence des parents.</w:t>
      </w:r>
    </w:p>
    <w:p w14:paraId="0E3714D5" w14:textId="77777777" w:rsidR="00A03FD2" w:rsidRDefault="00A03FD2">
      <w:pPr>
        <w:rPr>
          <w:rFonts w:ascii="Trebuchet MS" w:eastAsia="Arial" w:hAnsi="Trebuchet MS"/>
        </w:rPr>
      </w:pPr>
    </w:p>
    <w:p w14:paraId="7226DFB4" w14:textId="77777777" w:rsidR="00A03FD2" w:rsidRDefault="00000000">
      <w:pPr>
        <w:tabs>
          <w:tab w:val="left" w:pos="10773"/>
        </w:tabs>
        <w:jc w:val="both"/>
        <w:rPr>
          <w:rFonts w:ascii="Trebuchet MS" w:eastAsia="Arial" w:hAnsi="Trebuchet MS"/>
        </w:rPr>
      </w:pPr>
      <w:r>
        <w:rPr>
          <w:rFonts w:ascii="Trebuchet MS" w:eastAsia="Arial" w:hAnsi="Trebuchet MS"/>
        </w:rPr>
        <w:t>Ce nombre de présences peut être augmenté en fonction du besoin de l’enfant ou de son parent et être revu d’un commun accord.</w:t>
      </w:r>
    </w:p>
    <w:p w14:paraId="586102A9" w14:textId="77777777" w:rsidR="00A03FD2" w:rsidRDefault="00A03FD2">
      <w:pPr>
        <w:tabs>
          <w:tab w:val="left" w:pos="10773"/>
        </w:tabs>
        <w:jc w:val="both"/>
        <w:rPr>
          <w:rFonts w:ascii="Trebuchet MS" w:eastAsia="Arial" w:hAnsi="Trebuchet MS"/>
        </w:rPr>
      </w:pPr>
    </w:p>
    <w:p w14:paraId="1CAFFA6B" w14:textId="77777777" w:rsidR="00A03FD2" w:rsidRDefault="00000000">
      <w:pPr>
        <w:keepLines/>
        <w:suppressAutoHyphens/>
        <w:jc w:val="both"/>
        <w:rPr>
          <w:rFonts w:ascii="Trebuchet MS" w:hAnsi="Trebuchet MS"/>
        </w:rPr>
      </w:pPr>
      <w:r>
        <w:rPr>
          <w:rFonts w:ascii="Trebuchet MS" w:hAnsi="Trebuchet MS"/>
        </w:rPr>
        <w:t xml:space="preserve">Les derniers jours dans le processus de familiarisation (à partir du moment où l’enfant reste une demi-journée et/ou prend son repas avec sa puéricultrice) sont comptabilisés sur la facture mensuelle et les frais de garde sont à charge des familles. Les premiers jours de familiarisation ne sont pas à la charge financière des parents. </w:t>
      </w:r>
    </w:p>
    <w:p w14:paraId="2626995D" w14:textId="77777777" w:rsidR="00A03FD2" w:rsidRDefault="00A03FD2">
      <w:pPr>
        <w:keepLines/>
        <w:suppressAutoHyphens/>
        <w:jc w:val="both"/>
        <w:rPr>
          <w:rFonts w:ascii="Trebuchet MS" w:hAnsi="Trebuchet MS"/>
        </w:rPr>
      </w:pPr>
    </w:p>
    <w:p w14:paraId="31D64AFF" w14:textId="77777777" w:rsidR="00A03FD2" w:rsidRDefault="00000000">
      <w:pPr>
        <w:keepLines/>
        <w:suppressAutoHyphens/>
        <w:jc w:val="both"/>
        <w:rPr>
          <w:rFonts w:ascii="Trebuchet MS" w:hAnsi="Trebuchet MS"/>
        </w:rPr>
      </w:pPr>
      <w:r>
        <w:rPr>
          <w:rFonts w:ascii="Trebuchet MS" w:hAnsi="Trebuchet MS"/>
        </w:rPr>
        <w:t xml:space="preserve">Il est conseillé aux parents de reprendre contact avec la Responsable par mail un mois avant l’entrée effective de l’enfant pour fixer les dates de familiarisation. Celles-ci seront adaptées selon les besoins et le rythme de chaque enfant. Les premières rencontres se déroulent avec le/les parents, l’enfant et la puéricultrice référente. Ensuite l’enfant commencera progressivement et à son rythme à rester de petits moments, seul auprès de sa référente. Le temps de l’enfant auprès de nous sera fonction de sa capacité d’adaptation et de ses besoins personnels. Le temps de présence de l’enfant auprès de nous évoluera progressivement au fil de jours mains sera pensé dans une vision de maintenir un sentiment de sécurité affective et de rester sur une empreinte émotionnelle positive. </w:t>
      </w:r>
    </w:p>
    <w:p w14:paraId="0507D3AF" w14:textId="77777777" w:rsidR="00A03FD2" w:rsidRDefault="00A03FD2">
      <w:pPr>
        <w:keepLines/>
        <w:suppressAutoHyphens/>
        <w:jc w:val="both"/>
        <w:rPr>
          <w:rFonts w:ascii="Trebuchet MS" w:hAnsi="Trebuchet MS"/>
        </w:rPr>
      </w:pPr>
    </w:p>
    <w:p w14:paraId="18509926" w14:textId="77777777" w:rsidR="00A03FD2" w:rsidRDefault="00A03FD2">
      <w:pPr>
        <w:keepLines/>
        <w:suppressAutoHyphens/>
        <w:jc w:val="both"/>
        <w:rPr>
          <w:rFonts w:ascii="Trebuchet MS" w:hAnsi="Trebuchet MS"/>
        </w:rPr>
      </w:pPr>
    </w:p>
    <w:p w14:paraId="670FFF99" w14:textId="77777777" w:rsidR="00A03FD2" w:rsidRDefault="00A03FD2">
      <w:pPr>
        <w:tabs>
          <w:tab w:val="left" w:pos="10773"/>
        </w:tabs>
        <w:jc w:val="both"/>
        <w:rPr>
          <w:rFonts w:ascii="Trebuchet MS" w:eastAsia="Arial" w:hAnsi="Trebuchet MS"/>
        </w:rPr>
      </w:pPr>
    </w:p>
    <w:p w14:paraId="6BCD84A5" w14:textId="77777777" w:rsidR="00A03FD2" w:rsidRDefault="00A03FD2">
      <w:pPr>
        <w:jc w:val="both"/>
        <w:rPr>
          <w:rFonts w:ascii="Trebuchet MS" w:eastAsia="Arial" w:hAnsi="Trebuchet MS"/>
        </w:rPr>
      </w:pPr>
    </w:p>
    <w:p w14:paraId="466695A4" w14:textId="77777777" w:rsidR="00A03FD2" w:rsidRDefault="00000000">
      <w:pPr>
        <w:tabs>
          <w:tab w:val="left" w:pos="230"/>
        </w:tabs>
        <w:spacing w:line="0" w:lineRule="atLeast"/>
        <w:ind w:right="2"/>
        <w:jc w:val="both"/>
        <w:rPr>
          <w:rFonts w:ascii="Trebuchet MS" w:eastAsia="Arial" w:hAnsi="Trebuchet MS"/>
        </w:rPr>
      </w:pPr>
      <w:r>
        <w:rPr>
          <w:rFonts w:ascii="Trebuchet MS" w:eastAsia="Arial" w:hAnsi="Trebuchet MS"/>
        </w:rPr>
        <w:sym w:font="Wingdings" w:char="F0E0"/>
      </w:r>
      <w:r>
        <w:rPr>
          <w:rFonts w:ascii="Trebuchet MS" w:eastAsia="Arial" w:hAnsi="Trebuchet MS"/>
        </w:rPr>
        <w:t xml:space="preserve"> Le montant de la période de familiarisation est convenu comme suit :</w:t>
      </w:r>
    </w:p>
    <w:p w14:paraId="68879D67" w14:textId="77777777" w:rsidR="00A03FD2" w:rsidRDefault="00A03FD2">
      <w:pPr>
        <w:tabs>
          <w:tab w:val="left" w:pos="230"/>
        </w:tabs>
        <w:spacing w:line="0" w:lineRule="atLeast"/>
        <w:ind w:right="2"/>
        <w:jc w:val="both"/>
        <w:rPr>
          <w:rFonts w:ascii="Trebuchet MS" w:eastAsia="Arial" w:hAnsi="Trebuchet MS"/>
        </w:rPr>
      </w:pPr>
    </w:p>
    <w:p w14:paraId="35AE56AE" w14:textId="77777777" w:rsidR="00A03FD2" w:rsidRDefault="00000000">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Pr>
          <w:rFonts w:ascii="Trebuchet MS" w:eastAsia="Arial" w:hAnsi="Trebuchet MS"/>
          <w:b/>
        </w:rPr>
        <w:t>En présence des parents</w:t>
      </w:r>
      <w:r>
        <w:rPr>
          <w:rFonts w:ascii="Trebuchet MS" w:eastAsia="Arial" w:hAnsi="Trebuchet MS"/>
        </w:rPr>
        <w:t> : le temps d’accueil n’est pas facturé.</w:t>
      </w:r>
    </w:p>
    <w:p w14:paraId="7C401804" w14:textId="77777777" w:rsidR="00A03FD2" w:rsidRDefault="00000000">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Pr>
          <w:rFonts w:ascii="Trebuchet MS" w:eastAsia="Arial" w:hAnsi="Trebuchet MS"/>
          <w:b/>
        </w:rPr>
        <w:t>En l’absence des parents</w:t>
      </w:r>
      <w:r>
        <w:rPr>
          <w:rFonts w:ascii="Trebuchet MS" w:eastAsia="Arial" w:hAnsi="Trebuchet MS"/>
        </w:rPr>
        <w:t xml:space="preserve"> : </w:t>
      </w:r>
    </w:p>
    <w:p w14:paraId="41E6443E" w14:textId="5E2E5331" w:rsidR="00A03FD2" w:rsidRDefault="00000000">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Pr>
          <w:rFonts w:ascii="Trebuchet MS" w:eastAsia="Arial" w:hAnsi="Trebuchet MS"/>
        </w:rPr>
        <w:tab/>
      </w:r>
      <w:sdt>
        <w:sdtPr>
          <w:rPr>
            <w:rFonts w:ascii="Trebuchet MS" w:eastAsia="Arial" w:hAnsi="Trebuchet MS"/>
          </w:rPr>
          <w:id w:val="-3931182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facturation à partir du moment où l’enfant reste sans son parent min </w:t>
      </w:r>
      <w:r w:rsidR="006E1B9A">
        <w:rPr>
          <w:rFonts w:ascii="Trebuchet MS" w:eastAsia="Arial" w:hAnsi="Trebuchet MS"/>
        </w:rPr>
        <w:t xml:space="preserve">3 </w:t>
      </w:r>
      <w:r>
        <w:rPr>
          <w:rFonts w:ascii="Trebuchet MS" w:eastAsia="Arial" w:hAnsi="Trebuchet MS"/>
        </w:rPr>
        <w:t>heures (avec ou sans la prise d’un repas).</w:t>
      </w:r>
    </w:p>
    <w:p w14:paraId="39D4E2DA" w14:textId="77777777" w:rsidR="00A03FD2" w:rsidRDefault="00000000">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Pr>
          <w:rFonts w:ascii="Trebuchet MS" w:eastAsia="Arial" w:hAnsi="Trebuchet MS"/>
        </w:rPr>
        <w:tab/>
      </w:r>
      <w:sdt>
        <w:sdtPr>
          <w:rPr>
            <w:rFonts w:ascii="Trebuchet MS" w:eastAsia="Arial" w:hAnsi="Trebuchet MS"/>
          </w:rPr>
          <w:id w:val="119896557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aucune facturation.</w:t>
      </w:r>
    </w:p>
    <w:p w14:paraId="370FA75A" w14:textId="77777777" w:rsidR="00A03FD2" w:rsidRDefault="00A03FD2">
      <w:pPr>
        <w:jc w:val="both"/>
        <w:rPr>
          <w:rFonts w:ascii="Trebuchet MS" w:eastAsia="Arial" w:hAnsi="Trebuchet MS"/>
        </w:rPr>
      </w:pPr>
    </w:p>
    <w:p w14:paraId="6E93FF95" w14:textId="77777777" w:rsidR="00A03FD2" w:rsidRDefault="00000000">
      <w:pPr>
        <w:jc w:val="both"/>
        <w:rPr>
          <w:rFonts w:ascii="Trebuchet MS" w:eastAsia="Arial" w:hAnsi="Trebuchet MS"/>
        </w:rPr>
      </w:pPr>
      <w:r>
        <w:rPr>
          <w:rFonts w:ascii="Trebuchet MS" w:eastAsia="Arial" w:hAnsi="Trebuchet MS"/>
        </w:rPr>
        <w:t>Au terme de cette période, le contrat d’accueil prend effet.</w:t>
      </w:r>
    </w:p>
    <w:p w14:paraId="3EC0F9CE" w14:textId="77777777" w:rsidR="00A03FD2" w:rsidRDefault="00A03FD2">
      <w:pPr>
        <w:jc w:val="both"/>
        <w:rPr>
          <w:rFonts w:ascii="Trebuchet MS" w:eastAsia="Arial" w:hAnsi="Trebuchet MS"/>
        </w:rPr>
      </w:pPr>
    </w:p>
    <w:p w14:paraId="0C3C2549" w14:textId="77777777" w:rsidR="00A03FD2" w:rsidRDefault="00000000">
      <w:pPr>
        <w:jc w:val="both"/>
        <w:rPr>
          <w:rFonts w:ascii="Trebuchet MS" w:eastAsia="Arial" w:hAnsi="Trebuchet MS"/>
        </w:rPr>
      </w:pPr>
      <w:r>
        <w:rPr>
          <w:rFonts w:ascii="Trebuchet MS" w:eastAsia="Arial" w:hAnsi="Trebuchet MS"/>
        </w:rPr>
        <w:t xml:space="preserve">En cas de report d’entrée de l’enfant, une nouvelle date sera définie d’un commun accord entre la famille et la Direction. </w:t>
      </w:r>
    </w:p>
    <w:p w14:paraId="7A6F2600" w14:textId="77777777" w:rsidR="00A03FD2" w:rsidRDefault="00A03FD2">
      <w:pPr>
        <w:jc w:val="both"/>
        <w:rPr>
          <w:rFonts w:ascii="Trebuchet MS" w:eastAsia="Arial" w:hAnsi="Trebuchet MS"/>
        </w:rPr>
      </w:pPr>
    </w:p>
    <w:p w14:paraId="1511CEF4" w14:textId="77777777" w:rsidR="00A03FD2" w:rsidRDefault="00000000">
      <w:pPr>
        <w:jc w:val="both"/>
        <w:rPr>
          <w:rFonts w:ascii="Trebuchet MS" w:eastAsia="Arial" w:hAnsi="Trebuchet MS"/>
        </w:rPr>
      </w:pPr>
      <w:r>
        <w:rPr>
          <w:rFonts w:ascii="Trebuchet MS" w:eastAsia="Arial" w:hAnsi="Trebuchet MS"/>
        </w:rPr>
        <w:t xml:space="preserve">Un report d’entrée doit impérativement être notifié (par e-mail ou courrier postal) au moins un mois avant la date effective prévue sur le contrat d’accueil. </w:t>
      </w:r>
    </w:p>
    <w:p w14:paraId="673D3158" w14:textId="77777777" w:rsidR="00A03FD2" w:rsidRDefault="00A03FD2">
      <w:pPr>
        <w:rPr>
          <w:rFonts w:ascii="Trebuchet MS" w:eastAsia="Arial" w:hAnsi="Trebuchet MS"/>
          <w:b/>
          <w:sz w:val="22"/>
        </w:rPr>
      </w:pPr>
      <w:bookmarkStart w:id="14" w:name="page6"/>
      <w:bookmarkEnd w:id="14"/>
    </w:p>
    <w:p w14:paraId="319ADA7B" w14:textId="77777777" w:rsidR="00A03FD2" w:rsidRDefault="00000000">
      <w:pPr>
        <w:numPr>
          <w:ilvl w:val="0"/>
          <w:numId w:val="3"/>
        </w:numPr>
        <w:tabs>
          <w:tab w:val="left" w:pos="230"/>
        </w:tabs>
        <w:jc w:val="both"/>
        <w:rPr>
          <w:rFonts w:ascii="Trebuchet MS" w:eastAsia="Arial" w:hAnsi="Trebuchet MS"/>
          <w:b/>
          <w:sz w:val="22"/>
          <w:szCs w:val="22"/>
        </w:rPr>
      </w:pPr>
      <w:r>
        <w:rPr>
          <w:rFonts w:ascii="Trebuchet MS" w:eastAsia="Arial" w:hAnsi="Trebuchet MS"/>
          <w:b/>
          <w:sz w:val="22"/>
          <w:szCs w:val="22"/>
        </w:rPr>
        <w:br w:type="page"/>
      </w:r>
    </w:p>
    <w:p w14:paraId="1CBC6E89" w14:textId="77777777" w:rsidR="00A03FD2" w:rsidRDefault="00000000">
      <w:pPr>
        <w:numPr>
          <w:ilvl w:val="0"/>
          <w:numId w:val="3"/>
        </w:numPr>
        <w:tabs>
          <w:tab w:val="left" w:pos="230"/>
        </w:tabs>
        <w:jc w:val="both"/>
        <w:rPr>
          <w:rFonts w:ascii="Trebuchet MS" w:eastAsia="Arial" w:hAnsi="Trebuchet MS"/>
          <w:b/>
          <w:sz w:val="22"/>
          <w:szCs w:val="22"/>
        </w:rPr>
      </w:pPr>
      <w:r>
        <w:rPr>
          <w:rFonts w:ascii="Trebuchet MS" w:eastAsia="Arial" w:hAnsi="Trebuchet MS"/>
          <w:b/>
          <w:sz w:val="22"/>
          <w:szCs w:val="22"/>
        </w:rPr>
        <w:lastRenderedPageBreak/>
        <w:t>LES FOURNITURES</w:t>
      </w:r>
    </w:p>
    <w:p w14:paraId="03E94D0C" w14:textId="77777777" w:rsidR="00A03FD2" w:rsidRDefault="00A03FD2">
      <w:pPr>
        <w:rPr>
          <w:rFonts w:ascii="Trebuchet MS" w:eastAsia="Times New Roman" w:hAnsi="Trebuchet MS"/>
        </w:rPr>
      </w:pPr>
    </w:p>
    <w:p w14:paraId="283D7F95" w14:textId="77777777" w:rsidR="00A03FD2" w:rsidRDefault="00000000">
      <w:pPr>
        <w:ind w:firstLine="720"/>
        <w:rPr>
          <w:rFonts w:ascii="Trebuchet MS" w:eastAsia="Arial" w:hAnsi="Trebuchet MS"/>
          <w:b/>
        </w:rPr>
      </w:pPr>
      <w:r>
        <w:rPr>
          <w:rFonts w:ascii="Trebuchet MS" w:eastAsia="Arial" w:hAnsi="Trebuchet MS"/>
          <w:b/>
        </w:rPr>
        <w:t xml:space="preserve">- </w:t>
      </w:r>
      <w:r>
        <w:rPr>
          <w:rFonts w:ascii="Trebuchet MS" w:eastAsia="Arial" w:hAnsi="Trebuchet MS"/>
          <w:b/>
          <w:u w:val="single"/>
        </w:rPr>
        <w:t>Liste de matériel fourni par</w:t>
      </w:r>
      <w:r>
        <w:rPr>
          <w:rFonts w:ascii="Trebuchet MS" w:eastAsia="Arial" w:hAnsi="Trebuchet MS"/>
          <w:b/>
        </w:rPr>
        <w:t> :</w:t>
      </w:r>
    </w:p>
    <w:p w14:paraId="5A542FC6" w14:textId="77777777" w:rsidR="00A03FD2" w:rsidRDefault="00A03FD2">
      <w:pPr>
        <w:rPr>
          <w:rFonts w:ascii="Trebuchet MS" w:eastAsia="Times New Roman" w:hAnsi="Trebuchet MS"/>
          <w:sz w:val="18"/>
        </w:rPr>
      </w:pPr>
    </w:p>
    <w:p w14:paraId="6AB9A50E" w14:textId="77777777" w:rsidR="00A03FD2" w:rsidRDefault="00A03FD2">
      <w:pPr>
        <w:rPr>
          <w:rFonts w:ascii="Trebuchet MS" w:eastAsia="Arial" w:hAnsi="Trebuchet MS"/>
          <w:b/>
        </w:rPr>
      </w:pPr>
    </w:p>
    <w:p w14:paraId="6EFDFA07" w14:textId="77777777" w:rsidR="00A03FD2" w:rsidRDefault="00000000">
      <w:pPr>
        <w:rPr>
          <w:rFonts w:ascii="Trebuchet MS" w:eastAsia="Arial" w:hAnsi="Trebuchet MS"/>
        </w:rPr>
      </w:pPr>
      <w:r>
        <w:rPr>
          <w:rFonts w:ascii="Trebuchet MS" w:eastAsia="Arial" w:hAnsi="Trebuchet MS"/>
        </w:rPr>
        <w:t>Le milieu d’accueil :</w:t>
      </w:r>
    </w:p>
    <w:p w14:paraId="206DC69F"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Le matériel pédagogique, l’alimentation et le matériel de soin de base</w:t>
      </w:r>
    </w:p>
    <w:p w14:paraId="2E6980C7" w14:textId="77777777" w:rsidR="00A03FD2" w:rsidRDefault="00A03FD2">
      <w:pPr>
        <w:rPr>
          <w:rFonts w:ascii="Trebuchet MS" w:eastAsia="Times New Roman" w:hAnsi="Trebuchet MS"/>
        </w:rPr>
      </w:pPr>
    </w:p>
    <w:p w14:paraId="207E22EB" w14:textId="77777777" w:rsidR="00A03FD2" w:rsidRDefault="00000000">
      <w:pPr>
        <w:rPr>
          <w:rFonts w:ascii="Trebuchet MS" w:eastAsia="Arial" w:hAnsi="Trebuchet MS"/>
        </w:rPr>
      </w:pPr>
      <w:r>
        <w:rPr>
          <w:rFonts w:ascii="Trebuchet MS" w:eastAsia="Arial" w:hAnsi="Trebuchet MS"/>
        </w:rPr>
        <w:t>Les parents</w:t>
      </w:r>
      <w:r>
        <w:rPr>
          <w:rStyle w:val="Appelnotedebasdep"/>
          <w:rFonts w:ascii="Trebuchet MS" w:eastAsia="Arial" w:hAnsi="Trebuchet MS"/>
        </w:rPr>
        <w:footnoteReference w:id="4"/>
      </w:r>
      <w:r>
        <w:rPr>
          <w:rFonts w:ascii="Trebuchet MS" w:eastAsia="Arial" w:hAnsi="Trebuchet MS"/>
        </w:rPr>
        <w:t> :</w:t>
      </w:r>
    </w:p>
    <w:p w14:paraId="220E55EF"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u w:val="single"/>
        </w:rPr>
        <w:t>Le trousseau d’entrée demandé est le suivant </w:t>
      </w:r>
      <w:r>
        <w:rPr>
          <w:rFonts w:ascii="Trebuchet MS" w:eastAsia="Arial" w:hAnsi="Trebuchet MS"/>
          <w:b/>
        </w:rPr>
        <w:t xml:space="preserve">: </w:t>
      </w:r>
    </w:p>
    <w:p w14:paraId="1B036D05"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 xml:space="preserve">1 paquet de couches (à renouveler régulièrement). </w:t>
      </w:r>
    </w:p>
    <w:p w14:paraId="6D7A1F52"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 xml:space="preserve">une tenue de rechange complète. </w:t>
      </w:r>
    </w:p>
    <w:p w14:paraId="01108A13" w14:textId="77777777" w:rsidR="00A03FD2" w:rsidRDefault="00000000">
      <w:pPr>
        <w:pBdr>
          <w:top w:val="single" w:sz="4" w:space="1" w:color="auto"/>
          <w:left w:val="single" w:sz="4" w:space="4" w:color="auto"/>
          <w:bottom w:val="single" w:sz="4" w:space="1" w:color="auto"/>
          <w:right w:val="single" w:sz="4" w:space="4" w:color="auto"/>
        </w:pBdr>
        <w:ind w:left="720" w:right="2" w:hanging="720"/>
        <w:jc w:val="both"/>
        <w:rPr>
          <w:rFonts w:ascii="Trebuchet MS" w:eastAsia="Arial" w:hAnsi="Trebuchet MS"/>
          <w:b/>
        </w:rPr>
      </w:pPr>
      <w:r>
        <w:rPr>
          <w:rFonts w:ascii="Trebuchet MS" w:eastAsia="Arial" w:hAnsi="Trebuchet MS"/>
          <w:b/>
        </w:rPr>
        <w:t xml:space="preserve">-  </w:t>
      </w:r>
      <w:r>
        <w:rPr>
          <w:rFonts w:ascii="Trebuchet MS" w:eastAsia="Arial" w:hAnsi="Trebuchet MS"/>
          <w:b/>
        </w:rPr>
        <w:tab/>
        <w:t xml:space="preserve">des vêtements adaptés à l’extérieur aux conditions climatiques saisonnières ( un chapeau de soleil, un bonnet, une </w:t>
      </w:r>
      <w:proofErr w:type="spellStart"/>
      <w:r>
        <w:rPr>
          <w:rFonts w:ascii="Trebuchet MS" w:eastAsia="Arial" w:hAnsi="Trebuchet MS"/>
          <w:b/>
        </w:rPr>
        <w:t>écharpe,une</w:t>
      </w:r>
      <w:proofErr w:type="spellEnd"/>
      <w:r>
        <w:rPr>
          <w:rFonts w:ascii="Trebuchet MS" w:eastAsia="Arial" w:hAnsi="Trebuchet MS"/>
          <w:b/>
        </w:rPr>
        <w:t xml:space="preserve"> veste de saison …). </w:t>
      </w:r>
    </w:p>
    <w:p w14:paraId="728DA2FC"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2 tétines (si nécessaire pour l’enfant) qui resteront en permanence dans le milieu d’accueil.</w:t>
      </w:r>
    </w:p>
    <w:p w14:paraId="3EB2A492"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 xml:space="preserve">1 « doudou ». </w:t>
      </w:r>
    </w:p>
    <w:p w14:paraId="66604031"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1 sac de couchage ou  petite couverture (section des Grands Créatifs).</w:t>
      </w:r>
    </w:p>
    <w:p w14:paraId="158B78C3"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 xml:space="preserve">le nombre de biberons dont l’enfant a besoin pour la journée. </w:t>
      </w:r>
    </w:p>
    <w:p w14:paraId="22A485F7"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t xml:space="preserve">le lait et l’eau pour les biberons </w:t>
      </w:r>
    </w:p>
    <w:p w14:paraId="1CB42641"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 xml:space="preserve">- </w:t>
      </w:r>
      <w:r>
        <w:rPr>
          <w:rFonts w:ascii="Trebuchet MS" w:eastAsia="Arial" w:hAnsi="Trebuchet MS"/>
          <w:b/>
        </w:rPr>
        <w:tab/>
        <w:t>1 thermomètre personnel</w:t>
      </w:r>
    </w:p>
    <w:p w14:paraId="462C5711"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 xml:space="preserve">- </w:t>
      </w:r>
      <w:r>
        <w:rPr>
          <w:rFonts w:ascii="Trebuchet MS" w:eastAsia="Arial" w:hAnsi="Trebuchet MS"/>
          <w:b/>
        </w:rPr>
        <w:tab/>
        <w:t xml:space="preserve">1 antipyrétique </w:t>
      </w:r>
    </w:p>
    <w:p w14:paraId="2E14FDA5"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 xml:space="preserve">- </w:t>
      </w:r>
      <w:r>
        <w:rPr>
          <w:rFonts w:ascii="Trebuchet MS" w:eastAsia="Arial" w:hAnsi="Trebuchet MS"/>
          <w:b/>
        </w:rPr>
        <w:tab/>
        <w:t xml:space="preserve">1 farde A3 à dessin </w:t>
      </w:r>
    </w:p>
    <w:p w14:paraId="76536DF1"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w:t>
      </w:r>
      <w:r>
        <w:rPr>
          <w:rFonts w:ascii="Trebuchet MS" w:eastAsia="Arial" w:hAnsi="Trebuchet MS"/>
          <w:b/>
        </w:rPr>
        <w:tab/>
      </w:r>
      <w:r>
        <w:rPr>
          <w:rFonts w:ascii="Trebuchet MS" w:eastAsia="Arial" w:hAnsi="Trebuchet MS"/>
          <w:b/>
          <w:u w:val="single"/>
        </w:rPr>
        <w:t>pour les enfants qui marchent déjà : des bottes en caoutchouc et un surpantalon imperméable</w:t>
      </w:r>
      <w:r>
        <w:rPr>
          <w:rFonts w:ascii="Trebuchet MS" w:eastAsia="Arial" w:hAnsi="Trebuchet MS"/>
          <w:b/>
        </w:rPr>
        <w:t xml:space="preserve">. </w:t>
      </w:r>
    </w:p>
    <w:p w14:paraId="79ADAFEE" w14:textId="77777777" w:rsidR="00A03FD2" w:rsidRDefault="00A03FD2">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p>
    <w:p w14:paraId="1743478E" w14:textId="77777777" w:rsidR="00A03FD2" w:rsidRDefault="00000000">
      <w:pPr>
        <w:rPr>
          <w:rFonts w:ascii="Trebuchet MS" w:eastAsia="Arial" w:hAnsi="Trebuchet MS"/>
          <w:b/>
        </w:rPr>
      </w:pPr>
      <w:r>
        <w:rPr>
          <w:rFonts w:ascii="Trebuchet MS" w:eastAsia="Arial" w:hAnsi="Trebuchet MS"/>
          <w:b/>
        </w:rPr>
        <w:t xml:space="preserve">On trouve le prénom de l’enfant sur les vêtements, chaussures, doudou, tétines, biberons, … afin d’éviter les pertes. Les parents </w:t>
      </w:r>
      <w:proofErr w:type="spellStart"/>
      <w:r>
        <w:rPr>
          <w:rFonts w:ascii="Trebuchet MS" w:eastAsia="Arial" w:hAnsi="Trebuchet MS"/>
          <w:b/>
        </w:rPr>
        <w:t>veuilleront</w:t>
      </w:r>
      <w:proofErr w:type="spellEnd"/>
      <w:r>
        <w:rPr>
          <w:rFonts w:ascii="Trebuchet MS" w:eastAsia="Arial" w:hAnsi="Trebuchet MS"/>
          <w:b/>
        </w:rPr>
        <w:t xml:space="preserve"> à mettre une tenue adaptée à leur enfant pour les activités (qui parfois salissent) et les sorties extérieures.</w:t>
      </w:r>
    </w:p>
    <w:p w14:paraId="0B1CE370" w14:textId="77777777" w:rsidR="00A03FD2" w:rsidRDefault="00A03FD2">
      <w:pPr>
        <w:rPr>
          <w:rFonts w:ascii="Trebuchet MS" w:eastAsia="Arial" w:hAnsi="Trebuchet MS"/>
          <w:b/>
        </w:rPr>
      </w:pPr>
    </w:p>
    <w:p w14:paraId="6E4DF2C9" w14:textId="77777777" w:rsidR="00A03FD2" w:rsidRDefault="00000000">
      <w:pPr>
        <w:keepLines/>
        <w:suppressAutoHyphens/>
        <w:rPr>
          <w:rFonts w:ascii="Trebuchet MS" w:hAnsi="Trebuchet MS"/>
        </w:rPr>
      </w:pPr>
      <w:r>
        <w:rPr>
          <w:rFonts w:ascii="Trebuchet MS" w:hAnsi="Trebuchet MS"/>
        </w:rPr>
        <w:t>Afin de permettre un maximum d’explorations motrices et créatives en toute liberté, il est demandé aux familles d’habiller l’enfant si possible d’une tenue respectueuse de sa liberté de mouvements. L’usage d’un t-shirt et d’un legging/jogging est recommandé. Sont à éviter :  le port de jeans, salopettes, robes, jupes, collants ou tout autre tenue entravant les mouvements de l’enfant dans sa découverte du monde extérieur.</w:t>
      </w:r>
    </w:p>
    <w:p w14:paraId="3F680494" w14:textId="77777777" w:rsidR="00A03FD2" w:rsidRDefault="00000000">
      <w:pPr>
        <w:keepLines/>
        <w:suppressAutoHyphens/>
        <w:rPr>
          <w:rFonts w:ascii="Trebuchet MS" w:hAnsi="Trebuchet MS"/>
        </w:rPr>
      </w:pPr>
      <w:r>
        <w:rPr>
          <w:rFonts w:ascii="Trebuchet MS" w:hAnsi="Trebuchet MS"/>
        </w:rPr>
        <w:t xml:space="preserve">Nous demandons de toujours prévoir dans le casier une tenue adaptée à la météo au fil des saisons pour permettre aux enfants de profiter au mieux des multiples activités extérieures proposées par tous les temps et en toutes saisons. </w:t>
      </w:r>
    </w:p>
    <w:p w14:paraId="1484697A" w14:textId="77777777" w:rsidR="00A03FD2" w:rsidRDefault="00A03FD2">
      <w:pPr>
        <w:keepLines/>
        <w:suppressAutoHyphens/>
        <w:rPr>
          <w:rFonts w:ascii="Trebuchet MS" w:hAnsi="Trebuchet MS"/>
        </w:rPr>
      </w:pPr>
    </w:p>
    <w:p w14:paraId="36CF1A47" w14:textId="77777777" w:rsidR="00A03FD2" w:rsidRDefault="00000000">
      <w:pPr>
        <w:keepLines/>
        <w:suppressAutoHyphens/>
        <w:rPr>
          <w:rFonts w:ascii="Trebuchet MS" w:hAnsi="Trebuchet MS"/>
        </w:rPr>
      </w:pPr>
      <w:r>
        <w:rPr>
          <w:rFonts w:ascii="Trebuchet MS" w:hAnsi="Trebuchet MS"/>
        </w:rPr>
        <w:t xml:space="preserve">Ils font offrir à l’enfant les meilleures conditions d’explorations. Il vient à la Halte pour expérimenter, explorer, découvrir et parfois aussi se salir … </w:t>
      </w:r>
    </w:p>
    <w:p w14:paraId="422FEF08" w14:textId="77777777" w:rsidR="00A03FD2" w:rsidRDefault="00A03FD2">
      <w:pPr>
        <w:rPr>
          <w:rFonts w:ascii="Trebuchet MS" w:eastAsia="Arial" w:hAnsi="Trebuchet MS"/>
          <w:color w:val="58585A"/>
        </w:rPr>
      </w:pPr>
    </w:p>
    <w:p w14:paraId="43F1EC8F" w14:textId="77777777" w:rsidR="00A03FD2" w:rsidRDefault="00A03FD2">
      <w:pPr>
        <w:rPr>
          <w:rFonts w:ascii="Trebuchet MS" w:eastAsia="Arial" w:hAnsi="Trebuchet MS"/>
          <w:color w:val="58585A"/>
        </w:rPr>
      </w:pPr>
    </w:p>
    <w:p w14:paraId="330CFDF2" w14:textId="77777777" w:rsidR="00A03FD2" w:rsidRDefault="00000000">
      <w:pPr>
        <w:ind w:firstLine="720"/>
        <w:rPr>
          <w:rFonts w:ascii="Trebuchet MS" w:eastAsia="Arial" w:hAnsi="Trebuchet MS"/>
          <w:b/>
        </w:rPr>
      </w:pPr>
      <w:r>
        <w:rPr>
          <w:rFonts w:ascii="Trebuchet MS" w:eastAsia="Arial" w:hAnsi="Trebuchet MS"/>
          <w:b/>
        </w:rPr>
        <w:t xml:space="preserve">- </w:t>
      </w:r>
      <w:r>
        <w:rPr>
          <w:rFonts w:ascii="Trebuchet MS" w:eastAsia="Arial" w:hAnsi="Trebuchet MS"/>
          <w:b/>
          <w:u w:val="single"/>
        </w:rPr>
        <w:t>Liste de matériel prohibé</w:t>
      </w:r>
      <w:r>
        <w:rPr>
          <w:rFonts w:ascii="Trebuchet MS" w:eastAsia="Arial" w:hAnsi="Trebuchet MS"/>
          <w:b/>
        </w:rPr>
        <w:t> :</w:t>
      </w:r>
    </w:p>
    <w:p w14:paraId="1476F825" w14:textId="77777777" w:rsidR="00A03FD2" w:rsidRDefault="00A03FD2">
      <w:pPr>
        <w:rPr>
          <w:rFonts w:ascii="Trebuchet MS" w:eastAsia="Arial" w:hAnsi="Trebuchet MS"/>
        </w:rPr>
      </w:pPr>
    </w:p>
    <w:p w14:paraId="331A6501"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Pas de bijou sur les enfants</w:t>
      </w:r>
    </w:p>
    <w:p w14:paraId="16A1AEBC"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Pas de jeux de la maison</w:t>
      </w:r>
    </w:p>
    <w:p w14:paraId="53B90DD4" w14:textId="77777777" w:rsidR="00A03FD2" w:rsidRDefault="00000000">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Pr>
          <w:rFonts w:ascii="Trebuchet MS" w:eastAsia="Arial" w:hAnsi="Trebuchet MS"/>
          <w:b/>
        </w:rPr>
        <w:t>Pas de pince à cheveux</w:t>
      </w:r>
    </w:p>
    <w:p w14:paraId="7D546C4F" w14:textId="77777777" w:rsidR="00A03FD2" w:rsidRDefault="00A03FD2">
      <w:pPr>
        <w:tabs>
          <w:tab w:val="left" w:pos="230"/>
        </w:tabs>
        <w:jc w:val="both"/>
        <w:rPr>
          <w:rFonts w:ascii="Trebuchet MS" w:eastAsia="Arial" w:hAnsi="Trebuchet MS"/>
          <w:b/>
          <w:sz w:val="22"/>
          <w:szCs w:val="22"/>
        </w:rPr>
      </w:pPr>
    </w:p>
    <w:p w14:paraId="2ACBFAED" w14:textId="77777777" w:rsidR="00A03FD2" w:rsidRDefault="00000000">
      <w:pPr>
        <w:numPr>
          <w:ilvl w:val="0"/>
          <w:numId w:val="3"/>
        </w:numPr>
        <w:tabs>
          <w:tab w:val="left" w:pos="230"/>
        </w:tabs>
        <w:jc w:val="both"/>
        <w:rPr>
          <w:rFonts w:ascii="Trebuchet MS" w:eastAsia="Arial" w:hAnsi="Trebuchet MS"/>
          <w:b/>
          <w:sz w:val="22"/>
          <w:szCs w:val="22"/>
        </w:rPr>
      </w:pPr>
      <w:r>
        <w:rPr>
          <w:rFonts w:ascii="Trebuchet MS" w:eastAsia="Arial" w:hAnsi="Trebuchet MS"/>
          <w:b/>
          <w:sz w:val="22"/>
          <w:szCs w:val="22"/>
        </w:rPr>
        <w:t>PÉRIODES D’OUVERTURE</w:t>
      </w:r>
    </w:p>
    <w:p w14:paraId="6E66230C" w14:textId="77777777" w:rsidR="00A03FD2" w:rsidRDefault="00A03FD2">
      <w:pPr>
        <w:rPr>
          <w:rFonts w:ascii="Trebuchet MS" w:eastAsia="Arial" w:hAnsi="Trebuchet MS"/>
          <w:sz w:val="22"/>
        </w:rPr>
      </w:pPr>
    </w:p>
    <w:p w14:paraId="5F5B721A" w14:textId="77777777" w:rsidR="00A03FD2" w:rsidRDefault="00000000">
      <w:pPr>
        <w:ind w:firstLine="720"/>
        <w:rPr>
          <w:rFonts w:ascii="Trebuchet MS" w:eastAsia="Arial" w:hAnsi="Trebuchet MS"/>
        </w:rPr>
      </w:pPr>
      <w:r>
        <w:rPr>
          <w:rFonts w:ascii="Trebuchet MS" w:eastAsia="Arial" w:hAnsi="Trebuchet MS"/>
        </w:rPr>
        <w:t>- Heures et jours d’ouverture :</w:t>
      </w:r>
    </w:p>
    <w:p w14:paraId="52353B44" w14:textId="77777777" w:rsidR="00A03FD2" w:rsidRDefault="00A03FD2">
      <w:pPr>
        <w:rPr>
          <w:rFonts w:ascii="Trebuchet MS" w:eastAsia="Arial" w:hAnsi="Trebuchet MS"/>
        </w:rPr>
      </w:pPr>
    </w:p>
    <w:p w14:paraId="5F2F8827"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Du lundi au vendredi, de 07h45 à 17h45. </w:t>
      </w:r>
    </w:p>
    <w:p w14:paraId="3D8721F3"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Nous invitons les parents à ce que le premier repas de l’enfant soit donné à la maison et que celui-ci puisse avoir le temps de se préparer en famille au bon démarrage de sa journée en collectivité.</w:t>
      </w:r>
    </w:p>
    <w:p w14:paraId="042E42B2"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7DC14ADA"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Nous demandons aux familles de prévoir dans l’</w:t>
      </w:r>
      <w:proofErr w:type="spellStart"/>
      <w:r>
        <w:rPr>
          <w:rFonts w:ascii="Trebuchet MS" w:eastAsia="Arial" w:hAnsi="Trebuchet MS"/>
          <w:b/>
        </w:rPr>
        <w:t>organissation</w:t>
      </w:r>
      <w:proofErr w:type="spellEnd"/>
      <w:r>
        <w:rPr>
          <w:rFonts w:ascii="Trebuchet MS" w:eastAsia="Arial" w:hAnsi="Trebuchet MS"/>
          <w:b/>
        </w:rPr>
        <w:t xml:space="preserve"> familial un temps suffisant avec l’équipe pour pouvoir échanger sur le vécu de l’enfant le matin et le soir. Dans cette optique de transmission optimale du vécu de l’enfant lors de ces temps auprès de nous, nous vous demandons de venir récupérer votre enfant au </w:t>
      </w:r>
      <w:r>
        <w:rPr>
          <w:rFonts w:ascii="Trebuchet MS" w:eastAsia="Arial" w:hAnsi="Trebuchet MS"/>
          <w:b/>
        </w:rPr>
        <w:lastRenderedPageBreak/>
        <w:t xml:space="preserve">plus tard à 17h30 afin de permettre aux professionnelles de prendre le temps avec chacun  avant la fermeture des portes de notre milieu d’accueil. </w:t>
      </w:r>
    </w:p>
    <w:p w14:paraId="7B618321"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66F08598"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Dans le cadre du respect de la vie privée des accueillantes, il est demandé aux parents de respecter impérativement l’horaire de début et de fin d’accueil, soit pas avant 7h45 et jusque 17h45 au maximum. </w:t>
      </w:r>
    </w:p>
    <w:p w14:paraId="3441F4C2"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Tous les retards sont ajoutés à votre facture mensuelle du mois suivant. Au-delà de trois retards répétés, ces retards pourront faire l’objet d’une exclusion par rupture de contrat. </w:t>
      </w:r>
    </w:p>
    <w:p w14:paraId="61577677"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736891B6"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Pour assurer la sérénité du reste du groupe, la stabilité des repères de l’enfant et le bon déroulement des activités </w:t>
      </w:r>
      <w:proofErr w:type="spellStart"/>
      <w:r>
        <w:rPr>
          <w:rFonts w:ascii="Trebuchet MS" w:eastAsia="Arial" w:hAnsi="Trebuchet MS"/>
          <w:b/>
        </w:rPr>
        <w:t>quotidiennes,nous</w:t>
      </w:r>
      <w:proofErr w:type="spellEnd"/>
      <w:r>
        <w:rPr>
          <w:rFonts w:ascii="Trebuchet MS" w:eastAsia="Arial" w:hAnsi="Trebuchet MS"/>
          <w:b/>
        </w:rPr>
        <w:t xml:space="preserve"> demandons aux parents de déposer de préférence leur enfant au plus tard pour 9h30, afin de permettre aux accueillantes de mettre en place au mieux les activités ludiques et créatives pour le groupe. </w:t>
      </w:r>
    </w:p>
    <w:p w14:paraId="0DAAF532"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Dans l’intérêt du bon fonctionnement de la structure et du déroulement des activités, l’accueil du matin se fait jusqu’à 9h30 au plus tard. Les enfants qui arriveront après 9h30 sans avoir prévenu au préalable ne seront plus acceptés. Toute absence devra être signalée au plus tard pour 9h30 le jour même par téléphone auprès de la section. Entre 12h30 et 14h30, aucun départ ne pourra être effectué afin de respecter le sommeil de tous les enfants. En cas de nécessité médicale ou familiale, une éventuelle dérogation exceptionnelle peut être négociée avec la Direction. </w:t>
      </w:r>
    </w:p>
    <w:p w14:paraId="728D3F3A"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2FBF7986"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En cas de visite chez le pédiatre au matin, une arrivée exceptionnelle peut être acceptée jusqu’à 11h00. L’équipe des accueillantes doivent en avoir été avertie au préalable. </w:t>
      </w:r>
    </w:p>
    <w:p w14:paraId="5FA5E16B"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Après le démarrage du repas du midi, il est difficile d’accueillir votre enfant dans de bonnes conditions. </w:t>
      </w:r>
    </w:p>
    <w:p w14:paraId="79C5BA9B"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3194CC5D"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Dans la même logique, il est impérativement demandé aux parents d’éviter le va-et-vient de l’enfant durant une même journée. En cas de nécessité médicale, on invite fortement les parents à prendre rendez-vous le matin ou l’après-midi ou à prendre ses dispositions pour garder l’enfant si le rendez-vous auprès du pédiatre ou d’un spécialiste a lieu en milieu de journée. </w:t>
      </w:r>
    </w:p>
    <w:p w14:paraId="3470CF99"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En effet, déposer l’enfant pour venir le chercher en milieu de journée et le ramener ensuite est parfois perturbant et pour l’enfant et pour le groupe.</w:t>
      </w:r>
    </w:p>
    <w:p w14:paraId="66D8E2D1"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29825BA5"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rPr>
        <w:t>-</w:t>
      </w:r>
      <w:r>
        <w:rPr>
          <w:rFonts w:ascii="Arial" w:eastAsia="Arial" w:hAnsi="Arial"/>
        </w:rPr>
        <w:t xml:space="preserve"> </w:t>
      </w:r>
      <w:r>
        <w:rPr>
          <w:rFonts w:ascii="Trebuchet MS" w:eastAsia="Arial" w:hAnsi="Trebuchet MS"/>
        </w:rPr>
        <w:t xml:space="preserve">Les périodes annuelles de fermeture sont confirmées par la crèche dans le courant du mois de janvier de chaque année et sont affichées dans le milieu d’accueil. Les éphémérides sont transmises par mail aux familles. </w:t>
      </w:r>
    </w:p>
    <w:p w14:paraId="09029C1E"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eastAsia="Arial" w:hAnsi="Trebuchet MS"/>
          <w:b/>
        </w:rPr>
        <w:t xml:space="preserve">- </w:t>
      </w:r>
      <w:r>
        <w:rPr>
          <w:rFonts w:ascii="Trebuchet MS" w:eastAsia="Arial" w:hAnsi="Trebuchet MS"/>
        </w:rPr>
        <w:t>Les fermetures pour formation continue sont communiquées dans les meilleurs délais.</w:t>
      </w:r>
    </w:p>
    <w:p w14:paraId="442BCFD7"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p>
    <w:p w14:paraId="5FD133A2"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rPr>
      </w:pPr>
      <w:r>
        <w:rPr>
          <w:rFonts w:ascii="Trebuchet MS" w:eastAsia="Arial" w:hAnsi="Trebuchet MS"/>
        </w:rPr>
        <w:t>Les parents s’engagent à communiquer au milieu d’accueil leur(s) période(s) de congés annuels, avec absence de l’enfant, dans un délai ne dépassant pas 1 mois tout au long de l’année hormis pendant la période estivale de juin à septembre où votre absence doit être communiquée dans les meilleurs délais et ce au minimum 2 mois avant ceux-ci.</w:t>
      </w:r>
    </w:p>
    <w:p w14:paraId="77B6C775"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rPr>
      </w:pPr>
    </w:p>
    <w:p w14:paraId="3A0ECC24" w14:textId="77777777" w:rsidR="00A03FD2" w:rsidRDefault="00A03FD2">
      <w:pPr>
        <w:pBdr>
          <w:top w:val="single" w:sz="4" w:space="1" w:color="auto"/>
          <w:left w:val="single" w:sz="4" w:space="4" w:color="auto"/>
          <w:bottom w:val="single" w:sz="4" w:space="31" w:color="auto"/>
          <w:right w:val="single" w:sz="4" w:space="4" w:color="auto"/>
        </w:pBdr>
        <w:ind w:right="2"/>
        <w:jc w:val="both"/>
        <w:rPr>
          <w:rFonts w:ascii="Trebuchet MS" w:eastAsia="Arial" w:hAnsi="Trebuchet MS"/>
        </w:rPr>
      </w:pPr>
    </w:p>
    <w:p w14:paraId="64BA45A3" w14:textId="77777777" w:rsidR="00A03FD2" w:rsidRDefault="00000000">
      <w:pPr>
        <w:pBdr>
          <w:top w:val="single" w:sz="4" w:space="1" w:color="auto"/>
          <w:left w:val="single" w:sz="4" w:space="4" w:color="auto"/>
          <w:bottom w:val="single" w:sz="4" w:space="31" w:color="auto"/>
          <w:right w:val="single" w:sz="4" w:space="4" w:color="auto"/>
        </w:pBdr>
        <w:ind w:right="2"/>
        <w:jc w:val="both"/>
        <w:rPr>
          <w:rFonts w:ascii="Trebuchet MS" w:eastAsia="Arial" w:hAnsi="Trebuchet MS"/>
          <w:b/>
        </w:rPr>
      </w:pPr>
      <w:r>
        <w:rPr>
          <w:rFonts w:ascii="Trebuchet MS" w:hAnsi="Trebuchet MS"/>
        </w:rPr>
        <w:t>Aucune autre personne que celle initialement prévue dans le contrat lors de cette inscription ne sera autorisée à récupérer l’enfant. En cas de force majeure, il est demandé aux parents de téléphoner à la Responsable ou à la Responsable des familles afin de décliner l’identité complète de celle-ci. Cette personne devra présenter sa carte d’identité à l’équipe.</w:t>
      </w:r>
    </w:p>
    <w:p w14:paraId="590E5FC5" w14:textId="77777777" w:rsidR="00A03FD2" w:rsidRDefault="00A03FD2">
      <w:pPr>
        <w:tabs>
          <w:tab w:val="left" w:pos="850"/>
        </w:tabs>
        <w:jc w:val="both"/>
        <w:rPr>
          <w:rFonts w:ascii="Trebuchet MS" w:eastAsia="Arial" w:hAnsi="Trebuchet MS"/>
        </w:rPr>
      </w:pPr>
    </w:p>
    <w:p w14:paraId="177CF571" w14:textId="77777777" w:rsidR="00A03FD2" w:rsidRDefault="00000000">
      <w:pPr>
        <w:numPr>
          <w:ilvl w:val="0"/>
          <w:numId w:val="3"/>
        </w:numPr>
        <w:tabs>
          <w:tab w:val="left" w:pos="230"/>
        </w:tabs>
        <w:jc w:val="both"/>
        <w:rPr>
          <w:rFonts w:ascii="Trebuchet MS" w:eastAsia="Arial" w:hAnsi="Trebuchet MS"/>
          <w:sz w:val="22"/>
        </w:rPr>
      </w:pPr>
      <w:r>
        <w:rPr>
          <w:rFonts w:ascii="Trebuchet MS" w:eastAsia="Arial" w:hAnsi="Trebuchet MS"/>
          <w:b/>
          <w:sz w:val="22"/>
        </w:rPr>
        <w:t>MODALITES PARTICULIÈRES</w:t>
      </w:r>
    </w:p>
    <w:p w14:paraId="2FE0A09B" w14:textId="77777777" w:rsidR="00A03FD2" w:rsidRDefault="00A03FD2">
      <w:pPr>
        <w:tabs>
          <w:tab w:val="left" w:pos="230"/>
        </w:tabs>
        <w:jc w:val="both"/>
        <w:rPr>
          <w:rFonts w:ascii="Trebuchet MS" w:eastAsia="Arial" w:hAnsi="Trebuchet MS"/>
          <w:sz w:val="22"/>
        </w:rPr>
      </w:pPr>
    </w:p>
    <w:p w14:paraId="577E28C2" w14:textId="77777777" w:rsidR="00A03FD2" w:rsidRDefault="00000000">
      <w:pPr>
        <w:tabs>
          <w:tab w:val="left" w:pos="230"/>
        </w:tabs>
        <w:jc w:val="both"/>
        <w:rPr>
          <w:rFonts w:ascii="Trebuchet MS" w:eastAsia="Arial" w:hAnsi="Trebuchet MS"/>
          <w:sz w:val="22"/>
        </w:rPr>
      </w:pPr>
      <w:r>
        <w:rPr>
          <w:rFonts w:ascii="Trebuchet MS" w:eastAsia="Arial" w:hAnsi="Trebuchet MS"/>
        </w:rPr>
        <w:t>Si le début de l’accueil devait être reporté du chef des parents, en dehors d’un cas de force majeure, la participation financière des parents sera :</w:t>
      </w:r>
    </w:p>
    <w:p w14:paraId="1DEE7B23" w14:textId="77777777" w:rsidR="00A03FD2" w:rsidRDefault="00A03FD2">
      <w:pPr>
        <w:rPr>
          <w:rFonts w:ascii="Trebuchet MS" w:eastAsia="Times New Roman" w:hAnsi="Trebuchet MS"/>
        </w:rPr>
      </w:pPr>
    </w:p>
    <w:p w14:paraId="60F6AD54" w14:textId="77777777" w:rsidR="00A03FD2" w:rsidRDefault="00000000">
      <w:pPr>
        <w:ind w:left="567" w:right="2"/>
        <w:jc w:val="both"/>
        <w:rPr>
          <w:rFonts w:ascii="Trebuchet MS" w:eastAsia="Arial" w:hAnsi="Trebuchet MS"/>
        </w:rPr>
      </w:pPr>
      <w:sdt>
        <w:sdtPr>
          <w:rPr>
            <w:rFonts w:ascii="Trebuchet MS" w:eastAsia="Arial" w:hAnsi="Trebuchet MS"/>
          </w:rPr>
          <w:id w:val="127235708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due à partir de la date de prise d’effet du dit contrat.</w:t>
      </w:r>
    </w:p>
    <w:p w14:paraId="72645185" w14:textId="77777777" w:rsidR="00A03FD2" w:rsidRDefault="00000000">
      <w:pPr>
        <w:ind w:left="567" w:right="2"/>
        <w:jc w:val="both"/>
        <w:rPr>
          <w:rFonts w:ascii="Trebuchet MS" w:eastAsia="Arial" w:hAnsi="Trebuchet MS"/>
        </w:rPr>
      </w:pPr>
      <w:sdt>
        <w:sdtPr>
          <w:rPr>
            <w:rFonts w:ascii="Trebuchet MS" w:eastAsia="Arial" w:hAnsi="Trebuchet MS"/>
          </w:rPr>
          <w:id w:val="-907617163"/>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due à partir de la date d’entrée effective de l’enfant.</w:t>
      </w:r>
    </w:p>
    <w:p w14:paraId="0D984BA3" w14:textId="77777777" w:rsidR="00A03FD2" w:rsidRDefault="00A03FD2">
      <w:pPr>
        <w:tabs>
          <w:tab w:val="left" w:pos="850"/>
        </w:tabs>
        <w:jc w:val="both"/>
        <w:rPr>
          <w:rFonts w:eastAsia="Arial"/>
        </w:rPr>
      </w:pPr>
    </w:p>
    <w:p w14:paraId="269A6A7B" w14:textId="77777777" w:rsidR="00A03FD2" w:rsidRDefault="00000000">
      <w:pPr>
        <w:tabs>
          <w:tab w:val="left" w:pos="850"/>
        </w:tabs>
        <w:jc w:val="both"/>
        <w:rPr>
          <w:rFonts w:ascii="Trebuchet MS" w:eastAsia="Arial" w:hAnsi="Trebuchet MS"/>
        </w:rPr>
      </w:pPr>
      <w:r>
        <w:rPr>
          <w:rFonts w:ascii="Trebuchet MS" w:eastAsia="Arial" w:hAnsi="Trebuchet MS"/>
        </w:rPr>
        <w:t>Toute journée ou demi-journée non-prévue dans le présent contrat pourra être acceptée à titre exceptionnel, moyennant le respect de la capacité d’accueil du milieu d’accueil.</w:t>
      </w:r>
    </w:p>
    <w:p w14:paraId="0CF3C85A" w14:textId="77777777" w:rsidR="00A03FD2" w:rsidRDefault="00A03FD2">
      <w:pPr>
        <w:rPr>
          <w:rFonts w:ascii="Trebuchet MS" w:eastAsia="Times New Roman" w:hAnsi="Trebuchet MS"/>
        </w:rPr>
      </w:pPr>
    </w:p>
    <w:p w14:paraId="7F59EC19"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946039672"/>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L’accueil durant cette journée donnera lieu au versement d’un montant de 41 EUR.</w:t>
      </w:r>
    </w:p>
    <w:p w14:paraId="37C37F42"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697511072"/>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L’accueil durant cette demi-journée donnera lieu au versement d’un montant de 25 EUR</w:t>
      </w:r>
      <w:bookmarkStart w:id="15" w:name="page18"/>
      <w:bookmarkEnd w:id="15"/>
      <w:r>
        <w:rPr>
          <w:rFonts w:ascii="Trebuchet MS" w:eastAsia="Arial" w:hAnsi="Trebuchet MS"/>
        </w:rPr>
        <w:t>.</w:t>
      </w:r>
    </w:p>
    <w:p w14:paraId="61F5CA56" w14:textId="77777777" w:rsidR="00A03FD2" w:rsidRDefault="00A03FD2">
      <w:pPr>
        <w:pStyle w:val="Paragraphedeliste"/>
        <w:ind w:left="851"/>
        <w:jc w:val="both"/>
        <w:rPr>
          <w:rFonts w:ascii="Trebuchet MS" w:eastAsia="Arial" w:hAnsi="Trebuchet MS"/>
        </w:rPr>
      </w:pPr>
    </w:p>
    <w:p w14:paraId="2D602A66" w14:textId="77777777" w:rsidR="00A03FD2" w:rsidRDefault="00A03FD2">
      <w:pPr>
        <w:rPr>
          <w:rFonts w:ascii="Trebuchet MS" w:eastAsia="Arial" w:hAnsi="Trebuchet MS"/>
        </w:rPr>
      </w:pPr>
    </w:p>
    <w:p w14:paraId="5D4746C5" w14:textId="77777777" w:rsidR="00A03FD2" w:rsidRDefault="00000000">
      <w:pPr>
        <w:rPr>
          <w:rFonts w:ascii="Trebuchet MS" w:eastAsia="Arial" w:hAnsi="Trebuchet MS"/>
        </w:rPr>
      </w:pPr>
      <w:r>
        <w:rPr>
          <w:rFonts w:ascii="Trebuchet MS" w:eastAsia="Arial" w:hAnsi="Trebuchet MS"/>
        </w:rPr>
        <w:t>En cas d’absence de l’enfant pour raison médicale, les frais d’accueil :</w:t>
      </w:r>
    </w:p>
    <w:p w14:paraId="1272EADB" w14:textId="77777777" w:rsidR="00A03FD2" w:rsidRDefault="00A03FD2">
      <w:pPr>
        <w:rPr>
          <w:rFonts w:ascii="Trebuchet MS" w:eastAsia="Arial" w:hAnsi="Trebuchet MS"/>
        </w:rPr>
      </w:pPr>
    </w:p>
    <w:p w14:paraId="5DA88DA0"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26827944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seront dus conformément aux dispositions générales.</w:t>
      </w:r>
    </w:p>
    <w:p w14:paraId="264E2A90"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32748085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seront déduits du montant versé.</w:t>
      </w:r>
    </w:p>
    <w:p w14:paraId="1FC39E52"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53144467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seront déduits à concurrence de </w:t>
      </w:r>
      <w:r>
        <w:rPr>
          <w:rFonts w:ascii="Trebuchet MS" w:eastAsia="Arial" w:hAnsi="Trebuchet MS"/>
        </w:rPr>
        <w:fldChar w:fldCharType="begin">
          <w:ffData>
            <w:name w:val="Texte135"/>
            <w:enabled/>
            <w:calcOnExit w:val="0"/>
            <w:textInput/>
          </w:ffData>
        </w:fldChar>
      </w:r>
      <w:bookmarkStart w:id="16" w:name="Texte135"/>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16"/>
      <w:r>
        <w:rPr>
          <w:rFonts w:ascii="Trebuchet MS" w:eastAsia="Arial" w:hAnsi="Trebuchet MS"/>
        </w:rPr>
        <w:t>.</w:t>
      </w:r>
    </w:p>
    <w:p w14:paraId="2E9D789F" w14:textId="77777777" w:rsidR="00A03FD2" w:rsidRDefault="00A03FD2">
      <w:pPr>
        <w:rPr>
          <w:rFonts w:ascii="Trebuchet MS" w:eastAsia="Times New Roman" w:hAnsi="Trebuchet MS"/>
        </w:rPr>
      </w:pPr>
    </w:p>
    <w:p w14:paraId="6A293484" w14:textId="77777777" w:rsidR="00A03FD2" w:rsidRDefault="00000000">
      <w:pPr>
        <w:rPr>
          <w:rFonts w:ascii="Trebuchet MS" w:eastAsia="Arial" w:hAnsi="Trebuchet MS"/>
        </w:rPr>
      </w:pPr>
      <w:r>
        <w:rPr>
          <w:rFonts w:ascii="Trebuchet MS" w:eastAsia="Arial" w:hAnsi="Trebuchet MS"/>
        </w:rPr>
        <w:t>En cas d’absence de l’enfant pour congé annuel des parents, les frais d’accueil :</w:t>
      </w:r>
    </w:p>
    <w:p w14:paraId="49D0941A" w14:textId="77777777" w:rsidR="00A03FD2" w:rsidRDefault="00A03FD2">
      <w:pPr>
        <w:rPr>
          <w:rFonts w:ascii="Trebuchet MS" w:eastAsia="Arial" w:hAnsi="Trebuchet MS"/>
        </w:rPr>
      </w:pPr>
    </w:p>
    <w:p w14:paraId="61CE95B7"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248843549"/>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seront dus conformément aux dispositions générales.</w:t>
      </w:r>
    </w:p>
    <w:p w14:paraId="4D527960"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19889610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seront déduits du montant versé.</w:t>
      </w:r>
    </w:p>
    <w:p w14:paraId="7007474A"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70916960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seront déduits à concurrence de </w:t>
      </w:r>
      <w:r>
        <w:rPr>
          <w:rFonts w:ascii="Trebuchet MS" w:eastAsia="Arial" w:hAnsi="Trebuchet MS"/>
        </w:rPr>
        <w:fldChar w:fldCharType="begin">
          <w:ffData>
            <w:name w:val="Texte136"/>
            <w:enabled/>
            <w:calcOnExit w:val="0"/>
            <w:textInput/>
          </w:ffData>
        </w:fldChar>
      </w:r>
      <w:bookmarkStart w:id="17" w:name="Texte136"/>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17"/>
      <w:r>
        <w:rPr>
          <w:rFonts w:ascii="Trebuchet MS" w:eastAsia="Arial" w:hAnsi="Trebuchet MS"/>
        </w:rPr>
        <w:t>.</w:t>
      </w:r>
    </w:p>
    <w:p w14:paraId="6246E5E8" w14:textId="77777777" w:rsidR="00A03FD2" w:rsidRDefault="00000000">
      <w:pPr>
        <w:tabs>
          <w:tab w:val="left" w:pos="9264"/>
        </w:tabs>
        <w:rPr>
          <w:rFonts w:ascii="Trebuchet MS" w:eastAsia="Arial" w:hAnsi="Trebuchet MS"/>
          <w:b/>
        </w:rPr>
      </w:pPr>
      <w:r>
        <w:rPr>
          <w:rFonts w:ascii="Trebuchet MS" w:eastAsia="Arial" w:hAnsi="Trebuchet MS"/>
          <w:b/>
        </w:rPr>
        <w:tab/>
      </w:r>
    </w:p>
    <w:p w14:paraId="54EED138" w14:textId="77777777" w:rsidR="00A03FD2" w:rsidRDefault="00000000">
      <w:pPr>
        <w:jc w:val="both"/>
        <w:rPr>
          <w:rFonts w:ascii="Trebuchet MS" w:eastAsia="Arial" w:hAnsi="Trebuchet MS"/>
          <w:b/>
        </w:rPr>
      </w:pPr>
      <w:r>
        <w:rPr>
          <w:rFonts w:ascii="Trebuchet MS" w:eastAsia="Arial" w:hAnsi="Trebuchet MS"/>
        </w:rPr>
        <w:t>En cas où la crèche n’est pas en mesure d’assurer son activité en cas de force majeure (maladie du personnel d’encadrement, dégâts au niveau de l’infrastructure, …), le montant de la participation financière des parents sera diminué du nombre de jours concernés, à l’exception des jours de fermeture pour formation continue.</w:t>
      </w:r>
    </w:p>
    <w:p w14:paraId="68DD264F" w14:textId="77777777" w:rsidR="00A03FD2" w:rsidRDefault="00A03FD2">
      <w:pPr>
        <w:tabs>
          <w:tab w:val="left" w:pos="850"/>
        </w:tabs>
        <w:jc w:val="both"/>
        <w:rPr>
          <w:rFonts w:ascii="Trebuchet MS" w:eastAsia="Arial" w:hAnsi="Trebuchet MS"/>
        </w:rPr>
      </w:pPr>
    </w:p>
    <w:p w14:paraId="0713A428" w14:textId="77777777" w:rsidR="00A03FD2" w:rsidRDefault="00000000">
      <w:pPr>
        <w:tabs>
          <w:tab w:val="left" w:pos="850"/>
        </w:tabs>
        <w:jc w:val="both"/>
        <w:rPr>
          <w:rFonts w:ascii="Trebuchet MS" w:eastAsia="Arial" w:hAnsi="Trebuchet MS"/>
        </w:rPr>
      </w:pPr>
      <w:r>
        <w:rPr>
          <w:rFonts w:ascii="Trebuchet MS" w:eastAsia="Arial" w:hAnsi="Trebuchet MS"/>
        </w:rPr>
        <w:t>Autre :</w:t>
      </w:r>
    </w:p>
    <w:p w14:paraId="178D44E3" w14:textId="77777777" w:rsidR="00A03FD2" w:rsidRDefault="00A03FD2">
      <w:pPr>
        <w:tabs>
          <w:tab w:val="left" w:pos="850"/>
        </w:tabs>
        <w:jc w:val="both"/>
        <w:rPr>
          <w:rFonts w:ascii="Trebuchet MS" w:eastAsia="Arial" w:hAnsi="Trebuchet MS"/>
        </w:rPr>
      </w:pPr>
    </w:p>
    <w:p w14:paraId="21986E57"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bookmarkStart w:id="18" w:name="_Toc37948376"/>
      <w:r>
        <w:rPr>
          <w:rFonts w:ascii="Trebuchet MS" w:eastAsia="Arial" w:hAnsi="Trebuchet MS"/>
        </w:rPr>
        <w:t xml:space="preserve">La Halte-Accueil établit chaque début d’année un tableau récapitulatif reprenant les congés, jours de fermeture annuels et fermetures pour formation continue du personnel. Chaque famille reçoit son exemplaire lors de l’inscription et ce document reste consultable sur le site web : </w:t>
      </w:r>
      <w:hyperlink r:id="rId12" w:history="1">
        <w:r>
          <w:rPr>
            <w:rStyle w:val="Lienhypertexte"/>
            <w:rFonts w:ascii="Trebuchet MS" w:eastAsia="Arial" w:hAnsi="Trebuchet MS"/>
          </w:rPr>
          <w:t>www.lesptitscreatifs</w:t>
        </w:r>
      </w:hyperlink>
      <w:r>
        <w:rPr>
          <w:rStyle w:val="Lienhypertexte"/>
          <w:rFonts w:ascii="Trebuchet MS" w:eastAsia="Arial" w:hAnsi="Trebuchet MS"/>
        </w:rPr>
        <w:t>.be</w:t>
      </w:r>
      <w:r>
        <w:rPr>
          <w:rFonts w:ascii="Trebuchet MS" w:eastAsia="Arial" w:hAnsi="Trebuchet MS"/>
        </w:rPr>
        <w:t xml:space="preserve"> </w:t>
      </w:r>
    </w:p>
    <w:p w14:paraId="6FCDCA15"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44CE7699"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t xml:space="preserve">Le paiement des frais de la collectivité se fait 12 mois sur 12 sauf déduction des demandes de congés des familles en dehors des périodes de fermeture collective de la structure. Le milieu d’accueil ferme deux semaines à Noël et trois semaines en août.  Le tarif journalier est dû durant ces fermetures car prise en compte pour l’étalement du calcul de la participation financière sur l’année. </w:t>
      </w:r>
    </w:p>
    <w:p w14:paraId="3FA8A5DF"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43F03121"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t xml:space="preserve">Pour le 16 de chaque mois, il est demandé aux familles de communiquer par mail leurs jours de congé éventuels (max.10 jours/an) de sorte à pouvoir proposer ces jours libres à d’autres familles. Ces jours de congés ne sont donc pas facturés aux familles mais sont limités au nombre de 10 par année civile. Les jours de fermeture du milieu d’accueil (périodes de congés collectives de la collectivité ou jours de formations pédagogiques) sont quant à eux à charge des familles. Tous les jours inscrits seront considérés comme jours présents et donc facturés. Aucune absence, même justifiée par un certificat médical ne pourra être remboursée. </w:t>
      </w:r>
    </w:p>
    <w:p w14:paraId="7099A603"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5182B7ED"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t>L’année de l’entrée, le nombre de jours de congés octroyés dépend du temps que l’enfant passera dans notre structure, à savoir : 1 jour de congé par mois restant dans l’année au moment de l’entrée, à l’exception du mois d’août et du mois de décembre. Par exemple : un enfant qui rentre au mois de septembre se verra accorder 3 jours de congés annuels pour les mois de septembre, octobre et novembre. L’année suivante, 10 jours de congés annuels seront immédiatement disponibles au 1</w:t>
      </w:r>
      <w:r>
        <w:rPr>
          <w:rFonts w:ascii="Trebuchet MS" w:eastAsia="Arial" w:hAnsi="Trebuchet MS"/>
          <w:vertAlign w:val="superscript"/>
        </w:rPr>
        <w:t>er</w:t>
      </w:r>
      <w:r>
        <w:rPr>
          <w:rFonts w:ascii="Trebuchet MS" w:eastAsia="Arial" w:hAnsi="Trebuchet MS"/>
        </w:rPr>
        <w:t xml:space="preserve"> janvier.</w:t>
      </w:r>
    </w:p>
    <w:p w14:paraId="1ED6DC3C"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33CBBB2C"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t>Les P’tits Créatifs est un milieu d’accueil privé. Nos tarifs ne sont pas calculés sur base des salaires. Le forfait est fixe et dû en cas de fermeture de la crèche, de maladie ou de congés non prévenus pour le 16 du mois précédent.</w:t>
      </w:r>
    </w:p>
    <w:p w14:paraId="29D84481"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68C8C135"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t>Les jours de fermeture pour formations continues sont facturés aux familles. Nous nous formons afin de rester toujours plus performantes dans l’accueil de vos enfants.</w:t>
      </w:r>
    </w:p>
    <w:p w14:paraId="78A8FEDE"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06468B14" w14:textId="77777777" w:rsidR="00A03FD2" w:rsidRDefault="00000000">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Arial" w:eastAsia="Arial" w:hAnsi="Arial"/>
        </w:rPr>
        <w:t>→</w:t>
      </w:r>
      <w:r>
        <w:rPr>
          <w:rFonts w:ascii="Trebuchet MS" w:eastAsia="Arial" w:hAnsi="Trebuchet MS"/>
        </w:rPr>
        <w:tab/>
        <w:t>Les p</w:t>
      </w:r>
      <w:r>
        <w:rPr>
          <w:rFonts w:ascii="Trebuchet MS" w:eastAsia="Arial" w:hAnsi="Trebuchet MS" w:cs="Trebuchet MS"/>
        </w:rPr>
        <w:t>é</w:t>
      </w:r>
      <w:r>
        <w:rPr>
          <w:rFonts w:ascii="Trebuchet MS" w:eastAsia="Arial" w:hAnsi="Trebuchet MS"/>
        </w:rPr>
        <w:t>riodes annuelles de fermeture seront confirm</w:t>
      </w:r>
      <w:r>
        <w:rPr>
          <w:rFonts w:ascii="Trebuchet MS" w:eastAsia="Arial" w:hAnsi="Trebuchet MS" w:cs="Trebuchet MS"/>
        </w:rPr>
        <w:t>é</w:t>
      </w:r>
      <w:r>
        <w:rPr>
          <w:rFonts w:ascii="Trebuchet MS" w:eastAsia="Arial" w:hAnsi="Trebuchet MS"/>
        </w:rPr>
        <w:t>es par le milieu d</w:t>
      </w:r>
      <w:r>
        <w:rPr>
          <w:rFonts w:ascii="Trebuchet MS" w:eastAsia="Arial" w:hAnsi="Trebuchet MS" w:cs="Trebuchet MS"/>
        </w:rPr>
        <w:t>’</w:t>
      </w:r>
      <w:r>
        <w:rPr>
          <w:rFonts w:ascii="Trebuchet MS" w:eastAsia="Arial" w:hAnsi="Trebuchet MS"/>
        </w:rPr>
        <w:t>accueil dans le courant du mois de janvier de chaque année, et seront affichées dans le milieu d’accueil – les fermetures pour formation continue seront communiquées dans les meilleurs délais.</w:t>
      </w:r>
    </w:p>
    <w:p w14:paraId="5B523EA1" w14:textId="77777777" w:rsidR="00A03FD2" w:rsidRDefault="00A03FD2">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p>
    <w:p w14:paraId="7D398173" w14:textId="77777777" w:rsidR="00A03FD2" w:rsidRDefault="00000000">
      <w:pPr>
        <w:pStyle w:val="Titre2"/>
        <w:spacing w:before="360" w:after="240"/>
        <w:ind w:left="0"/>
        <w:jc w:val="both"/>
        <w:rPr>
          <w:rFonts w:eastAsia="Arial"/>
        </w:rPr>
      </w:pPr>
      <w:r>
        <w:rPr>
          <w:rFonts w:ascii="Arial" w:eastAsia="Arial" w:hAnsi="Arial"/>
        </w:rPr>
        <w:t>→</w:t>
      </w:r>
      <w:r>
        <w:rPr>
          <w:rFonts w:eastAsia="Arial"/>
        </w:rPr>
        <w:tab/>
        <w:t xml:space="preserve">Les parents </w:t>
      </w:r>
      <w:proofErr w:type="spellStart"/>
      <w:r>
        <w:rPr>
          <w:rFonts w:eastAsia="Arial"/>
        </w:rPr>
        <w:t>s’engagent</w:t>
      </w:r>
      <w:proofErr w:type="spellEnd"/>
      <w:r>
        <w:rPr>
          <w:rFonts w:eastAsia="Arial"/>
        </w:rPr>
        <w:t xml:space="preserve"> à </w:t>
      </w:r>
      <w:proofErr w:type="spellStart"/>
      <w:r>
        <w:rPr>
          <w:rFonts w:eastAsia="Arial"/>
        </w:rPr>
        <w:t>communiquer</w:t>
      </w:r>
      <w:proofErr w:type="spellEnd"/>
      <w:r>
        <w:rPr>
          <w:rFonts w:eastAsia="Arial"/>
        </w:rPr>
        <w:t xml:space="preserve"> au milieu </w:t>
      </w:r>
      <w:proofErr w:type="spellStart"/>
      <w:r>
        <w:rPr>
          <w:rFonts w:eastAsia="Arial"/>
        </w:rPr>
        <w:t>d’accueil</w:t>
      </w:r>
      <w:proofErr w:type="spellEnd"/>
      <w:r>
        <w:rPr>
          <w:rFonts w:eastAsia="Arial"/>
        </w:rPr>
        <w:t xml:space="preserve"> </w:t>
      </w:r>
      <w:proofErr w:type="spellStart"/>
      <w:r>
        <w:rPr>
          <w:rFonts w:eastAsia="Arial"/>
        </w:rPr>
        <w:t>leur</w:t>
      </w:r>
      <w:proofErr w:type="spellEnd"/>
      <w:r>
        <w:rPr>
          <w:rFonts w:eastAsia="Arial"/>
        </w:rPr>
        <w:t xml:space="preserve">(s) </w:t>
      </w:r>
      <w:proofErr w:type="spellStart"/>
      <w:r>
        <w:rPr>
          <w:rFonts w:eastAsia="Arial"/>
        </w:rPr>
        <w:t>période</w:t>
      </w:r>
      <w:proofErr w:type="spellEnd"/>
      <w:r>
        <w:rPr>
          <w:rFonts w:eastAsia="Arial"/>
        </w:rPr>
        <w:t xml:space="preserve">(s) de congés </w:t>
      </w:r>
      <w:proofErr w:type="spellStart"/>
      <w:r>
        <w:rPr>
          <w:rFonts w:eastAsia="Arial"/>
        </w:rPr>
        <w:t>annuels</w:t>
      </w:r>
      <w:proofErr w:type="spellEnd"/>
      <w:r>
        <w:rPr>
          <w:rFonts w:eastAsia="Arial"/>
        </w:rPr>
        <w:t xml:space="preserve">, avec absence de </w:t>
      </w:r>
      <w:proofErr w:type="spellStart"/>
      <w:r>
        <w:rPr>
          <w:rFonts w:eastAsia="Arial"/>
        </w:rPr>
        <w:t>l’enfant</w:t>
      </w:r>
      <w:proofErr w:type="spellEnd"/>
      <w:r>
        <w:rPr>
          <w:rFonts w:eastAsia="Arial"/>
        </w:rPr>
        <w:t xml:space="preserve">, dans les </w:t>
      </w:r>
      <w:proofErr w:type="spellStart"/>
      <w:r>
        <w:rPr>
          <w:rFonts w:eastAsia="Arial"/>
        </w:rPr>
        <w:t>meilleurs</w:t>
      </w:r>
      <w:proofErr w:type="spellEnd"/>
      <w:r>
        <w:rPr>
          <w:rFonts w:eastAsia="Arial"/>
        </w:rPr>
        <w:t xml:space="preserve"> </w:t>
      </w:r>
      <w:proofErr w:type="spellStart"/>
      <w:r>
        <w:rPr>
          <w:rFonts w:eastAsia="Arial"/>
        </w:rPr>
        <w:t>délais</w:t>
      </w:r>
      <w:proofErr w:type="spellEnd"/>
      <w:r>
        <w:rPr>
          <w:rFonts w:eastAsia="Arial"/>
        </w:rPr>
        <w:t>.</w:t>
      </w:r>
    </w:p>
    <w:p w14:paraId="22280640" w14:textId="77777777" w:rsidR="00A03FD2" w:rsidRDefault="00000000">
      <w:pPr>
        <w:rPr>
          <w:rFonts w:ascii="Trebuchet MS" w:eastAsia="Arial" w:hAnsi="Trebuchet MS" w:cs="Trebuchet MS"/>
          <w:b/>
          <w:bCs/>
          <w:sz w:val="30"/>
          <w:szCs w:val="30"/>
          <w:lang w:val="en-US" w:eastAsia="en-US"/>
        </w:rPr>
      </w:pPr>
      <w:r>
        <w:rPr>
          <w:rFonts w:eastAsia="Arial"/>
        </w:rPr>
        <w:br w:type="page"/>
      </w:r>
    </w:p>
    <w:p w14:paraId="74848742" w14:textId="77777777" w:rsidR="00A03FD2" w:rsidRDefault="00000000">
      <w:pPr>
        <w:pStyle w:val="Titre2"/>
        <w:spacing w:before="360" w:after="240"/>
        <w:ind w:left="0"/>
        <w:jc w:val="both"/>
        <w:rPr>
          <w:lang w:val="fr-BE"/>
        </w:rPr>
      </w:pPr>
      <w:r>
        <w:rPr>
          <w:lang w:val="fr-BE"/>
        </w:rPr>
        <w:lastRenderedPageBreak/>
        <w:t>7. LE DROIT A L’IMAGE</w:t>
      </w:r>
      <w:r>
        <w:rPr>
          <w:vertAlign w:val="superscript"/>
          <w:lang w:val="fr-BE"/>
        </w:rPr>
        <w:footnoteReference w:id="5"/>
      </w:r>
      <w:bookmarkEnd w:id="18"/>
    </w:p>
    <w:p w14:paraId="1B45F028" w14:textId="77777777" w:rsidR="00A03FD2" w:rsidRDefault="00000000">
      <w:pPr>
        <w:jc w:val="both"/>
        <w:rPr>
          <w:rFonts w:ascii="Trebuchet MS" w:eastAsia="Arial" w:hAnsi="Trebuchet MS"/>
        </w:rPr>
      </w:pPr>
      <w:r>
        <w:rPr>
          <w:rFonts w:ascii="Trebuchet MS" w:eastAsia="Arial" w:hAnsi="Trebuchet MS"/>
        </w:rPr>
        <w:t xml:space="preserve">Responsable de la gestion des données à caractère personnel dans le milieu d’accueil : Madame Penninger. </w:t>
      </w:r>
    </w:p>
    <w:p w14:paraId="651AE7B3" w14:textId="77777777" w:rsidR="00A03FD2" w:rsidRDefault="00A03FD2">
      <w:pPr>
        <w:jc w:val="both"/>
        <w:rPr>
          <w:rFonts w:ascii="Trebuchet MS" w:eastAsia="Arial" w:hAnsi="Trebuchet MS"/>
        </w:rPr>
      </w:pPr>
    </w:p>
    <w:p w14:paraId="5437AE92" w14:textId="77777777" w:rsidR="00A03FD2" w:rsidRDefault="00000000">
      <w:pPr>
        <w:jc w:val="both"/>
        <w:rPr>
          <w:rFonts w:ascii="Trebuchet MS" w:eastAsia="Arial" w:hAnsi="Trebuchet MS"/>
        </w:rPr>
      </w:pPr>
      <w:r>
        <w:rPr>
          <w:rFonts w:ascii="Trebuchet MS" w:eastAsia="Arial" w:hAnsi="Trebuchet MS"/>
        </w:rPr>
        <w:t>Les parents complètent le formulaire relatif à l’autorisation pour l’usage et la diffusion d’images des enfants accueillis (ex. : site internet, réseaux sociaux, …).</w:t>
      </w:r>
      <w:bookmarkStart w:id="19" w:name="_Toc37948377"/>
    </w:p>
    <w:p w14:paraId="7730EA22" w14:textId="77777777" w:rsidR="00A03FD2" w:rsidRDefault="00A03FD2">
      <w:pPr>
        <w:jc w:val="both"/>
        <w:rPr>
          <w:rFonts w:ascii="Trebuchet MS" w:eastAsia="Arial" w:hAnsi="Trebuchet MS"/>
        </w:rPr>
      </w:pPr>
    </w:p>
    <w:p w14:paraId="2A93050D" w14:textId="77777777" w:rsidR="00A03FD2" w:rsidRDefault="00000000">
      <w:pPr>
        <w:keepLines/>
        <w:suppressAutoHyphens/>
        <w:rPr>
          <w:rFonts w:ascii="Trebuchet MS" w:hAnsi="Trebuchet MS"/>
          <w:bCs/>
        </w:rPr>
      </w:pPr>
      <w:r>
        <w:rPr>
          <w:rFonts w:ascii="Trebuchet MS" w:hAnsi="Trebuchet MS"/>
          <w:bCs/>
        </w:rPr>
        <w:t xml:space="preserve">Un groupe </w:t>
      </w:r>
      <w:proofErr w:type="spellStart"/>
      <w:r>
        <w:rPr>
          <w:rFonts w:ascii="Trebuchet MS" w:hAnsi="Trebuchet MS"/>
          <w:bCs/>
        </w:rPr>
        <w:t>Whatsapp</w:t>
      </w:r>
      <w:proofErr w:type="spellEnd"/>
      <w:r>
        <w:rPr>
          <w:rFonts w:ascii="Trebuchet MS" w:hAnsi="Trebuchet MS"/>
          <w:bCs/>
        </w:rPr>
        <w:t xml:space="preserve"> des familles est actif et permet la transmission de photos et vidéos du vécu des enfants au sein de notre milieu d’accueil. Ces photos sont à usage familial exclusif et ne peuvent être transmises en dehors du cercle des familles inscrites au sein de notre milieu d’accueil. Aucune publication sur les réseaux sociaux n’est autorisée. Toute infraction se verra sanctionnée par une rupture immédiate du contrat d’accueil et l’arrêt de la prise en charge de votre enfant par le milieu d’accueil. </w:t>
      </w:r>
    </w:p>
    <w:p w14:paraId="6535905F" w14:textId="77777777" w:rsidR="00A03FD2" w:rsidRDefault="00A03FD2">
      <w:pPr>
        <w:keepLines/>
        <w:suppressAutoHyphens/>
        <w:rPr>
          <w:rFonts w:ascii="Trebuchet MS" w:hAnsi="Trebuchet MS"/>
          <w:bCs/>
        </w:rPr>
      </w:pPr>
    </w:p>
    <w:p w14:paraId="52F085BF" w14:textId="77777777" w:rsidR="00A03FD2" w:rsidRDefault="00000000">
      <w:pPr>
        <w:keepLines/>
        <w:suppressAutoHyphens/>
        <w:jc w:val="center"/>
        <w:rPr>
          <w:rFonts w:ascii="Trebuchet MS" w:hAnsi="Trebuchet MS"/>
          <w:b/>
        </w:rPr>
      </w:pPr>
      <w:r>
        <w:rPr>
          <w:rFonts w:ascii="Trebuchet MS" w:hAnsi="Trebuchet MS"/>
          <w:b/>
        </w:rPr>
        <w:t xml:space="preserve">Les parents donnent leur accord pour être intégrés à ce groupe </w:t>
      </w:r>
      <w:proofErr w:type="spellStart"/>
      <w:r>
        <w:rPr>
          <w:rFonts w:ascii="Trebuchet MS" w:hAnsi="Trebuchet MS"/>
          <w:b/>
        </w:rPr>
        <w:t>Whatsapp</w:t>
      </w:r>
      <w:proofErr w:type="spellEnd"/>
      <w:r>
        <w:rPr>
          <w:rFonts w:ascii="Trebuchet MS" w:hAnsi="Trebuchet MS"/>
          <w:b/>
        </w:rPr>
        <w:t xml:space="preserve"> des familles et s’engagent à respecter sur l’honneur ce droit à l’image. </w:t>
      </w:r>
    </w:p>
    <w:p w14:paraId="7047C62D" w14:textId="77777777" w:rsidR="00A03FD2" w:rsidRDefault="00000000">
      <w:pPr>
        <w:keepLines/>
        <w:suppressAutoHyphens/>
        <w:jc w:val="center"/>
        <w:rPr>
          <w:rFonts w:ascii="Trebuchet MS" w:hAnsi="Trebuchet MS"/>
          <w:b/>
          <w:sz w:val="28"/>
          <w:szCs w:val="28"/>
        </w:rPr>
      </w:pPr>
      <w:r>
        <w:rPr>
          <w:rFonts w:ascii="Trebuchet MS" w:hAnsi="Trebuchet MS"/>
          <w:b/>
          <w:sz w:val="28"/>
          <w:szCs w:val="28"/>
        </w:rPr>
        <w:t>oui – non</w:t>
      </w:r>
    </w:p>
    <w:p w14:paraId="0C8AABBB" w14:textId="77777777" w:rsidR="00A03FD2" w:rsidRDefault="00A03FD2">
      <w:pPr>
        <w:jc w:val="both"/>
        <w:rPr>
          <w:rFonts w:ascii="Trebuchet MS" w:eastAsia="Arial" w:hAnsi="Trebuchet MS"/>
        </w:rPr>
      </w:pPr>
    </w:p>
    <w:p w14:paraId="3EEAD051" w14:textId="77777777" w:rsidR="00A03FD2" w:rsidRDefault="00000000">
      <w:pPr>
        <w:pStyle w:val="Titre2"/>
        <w:spacing w:before="360" w:after="240"/>
        <w:ind w:left="0"/>
        <w:jc w:val="both"/>
        <w:rPr>
          <w:lang w:val="fr-BE"/>
        </w:rPr>
      </w:pPr>
      <w:r>
        <w:rPr>
          <w:lang w:val="fr-BE"/>
        </w:rPr>
        <w:t>8. REDUCTION FISCALE DES FRAIS DE GARDE</w:t>
      </w:r>
      <w:bookmarkEnd w:id="19"/>
    </w:p>
    <w:p w14:paraId="514693C8" w14:textId="77777777" w:rsidR="00A03FD2" w:rsidRDefault="00000000">
      <w:pPr>
        <w:tabs>
          <w:tab w:val="left" w:pos="11057"/>
        </w:tabs>
        <w:jc w:val="both"/>
        <w:rPr>
          <w:rFonts w:ascii="Trebuchet MS" w:eastAsia="Arial" w:hAnsi="Trebuchet MS"/>
        </w:rPr>
      </w:pPr>
      <w:r>
        <w:rPr>
          <w:rFonts w:ascii="Trebuchet MS" w:eastAsia="Arial" w:hAnsi="Trebuchet MS"/>
        </w:rPr>
        <w:t>Conformément au Code des impôts sur les revenus, les parents peuvent déduire fiscalement leurs frais de garde pour leurs enfants de moins de 12 ans</w:t>
      </w:r>
      <w:r>
        <w:rPr>
          <w:rStyle w:val="Appelnotedebasdep"/>
          <w:rFonts w:ascii="Trebuchet MS" w:eastAsia="Arial" w:hAnsi="Trebuchet MS"/>
        </w:rPr>
        <w:footnoteReference w:id="6"/>
      </w:r>
      <w:r>
        <w:rPr>
          <w:rFonts w:ascii="Trebuchet MS" w:eastAsia="Arial" w:hAnsi="Trebuchet MS"/>
        </w:rPr>
        <w:t>.</w:t>
      </w:r>
    </w:p>
    <w:p w14:paraId="1BA05020" w14:textId="6FCC526E" w:rsidR="00A03FD2" w:rsidRDefault="00000000">
      <w:pPr>
        <w:tabs>
          <w:tab w:val="left" w:pos="11057"/>
        </w:tabs>
        <w:jc w:val="both"/>
        <w:rPr>
          <w:rFonts w:ascii="Trebuchet MS" w:eastAsia="Arial" w:hAnsi="Trebuchet MS"/>
        </w:rPr>
      </w:pPr>
      <w:r>
        <w:rPr>
          <w:rFonts w:ascii="Trebuchet MS" w:eastAsia="Arial" w:hAnsi="Trebuchet MS"/>
        </w:rPr>
        <w:t>Pour ce faire, la crèche remet aux parents l’attestation fiscale suivant le modèle transmis par l’ONE, dont le cadre I est rempli par ce dernier et le cadre II par le Pouvoir organisateur ou son représentant.</w:t>
      </w:r>
    </w:p>
    <w:p w14:paraId="0C832A38" w14:textId="7E886291" w:rsidR="00F401C7" w:rsidRDefault="00F401C7">
      <w:pPr>
        <w:tabs>
          <w:tab w:val="left" w:pos="11057"/>
        </w:tabs>
        <w:jc w:val="both"/>
        <w:rPr>
          <w:rFonts w:ascii="Trebuchet MS" w:eastAsia="Arial" w:hAnsi="Trebuchet MS"/>
        </w:rPr>
      </w:pPr>
    </w:p>
    <w:p w14:paraId="513A50C2" w14:textId="12E06E3A" w:rsidR="00F401C7" w:rsidRPr="00F401C7" w:rsidRDefault="00F401C7">
      <w:pPr>
        <w:tabs>
          <w:tab w:val="left" w:pos="11057"/>
        </w:tabs>
        <w:jc w:val="both"/>
        <w:rPr>
          <w:rFonts w:ascii="Trebuchet MS" w:eastAsia="Arial" w:hAnsi="Trebuchet MS"/>
          <w:b/>
          <w:bCs/>
        </w:rPr>
      </w:pPr>
      <w:r w:rsidRPr="00F401C7">
        <w:rPr>
          <w:rFonts w:ascii="Trebuchet MS" w:eastAsia="Arial" w:hAnsi="Trebuchet MS"/>
          <w:b/>
          <w:bCs/>
        </w:rPr>
        <w:t>Pour bénéficier de cette réduction fiscale, les numéros de registre national (ou le cas échéant, le numéro d'identification de la BCSS) du débiteur des frais de garde ET de l'enfant sont obligatoires.</w:t>
      </w:r>
    </w:p>
    <w:p w14:paraId="46F1603E" w14:textId="3505F4B4" w:rsidR="00F401C7" w:rsidRDefault="00F401C7">
      <w:pPr>
        <w:tabs>
          <w:tab w:val="left" w:pos="11057"/>
        </w:tabs>
        <w:jc w:val="both"/>
        <w:rPr>
          <w:rFonts w:ascii="Trebuchet MS" w:eastAsia="Arial" w:hAnsi="Trebuchet MS"/>
        </w:rPr>
      </w:pPr>
    </w:p>
    <w:p w14:paraId="15CB7942" w14:textId="77777777" w:rsidR="00F401C7" w:rsidRDefault="00F401C7">
      <w:pPr>
        <w:tabs>
          <w:tab w:val="left" w:pos="11057"/>
        </w:tabs>
        <w:jc w:val="both"/>
        <w:rPr>
          <w:rFonts w:ascii="Trebuchet MS" w:eastAsia="Arial" w:hAnsi="Trebuchet MS"/>
          <w:b/>
        </w:rPr>
      </w:pPr>
    </w:p>
    <w:p w14:paraId="4089707D" w14:textId="595B11EC" w:rsidR="00F401C7" w:rsidRDefault="00F401C7">
      <w:pPr>
        <w:tabs>
          <w:tab w:val="left" w:pos="11057"/>
        </w:tabs>
        <w:jc w:val="both"/>
        <w:rPr>
          <w:rFonts w:ascii="Trebuchet MS" w:eastAsia="Arial" w:hAnsi="Trebuchet MS"/>
        </w:rPr>
      </w:pPr>
      <w:r w:rsidRPr="00F401C7">
        <w:rPr>
          <w:rFonts w:ascii="Trebuchet MS" w:eastAsia="Arial" w:hAnsi="Trebuchet MS"/>
          <w:b/>
        </w:rPr>
        <w:t>Nom du parent débiteur :</w:t>
      </w:r>
      <w:r w:rsidRPr="00F401C7">
        <w:rPr>
          <w:rFonts w:ascii="Trebuchet MS" w:eastAsia="Arial" w:hAnsi="Trebuchet MS"/>
        </w:rPr>
        <w:t xml:space="preserve"> </w:t>
      </w:r>
      <w:r>
        <w:rPr>
          <w:rFonts w:ascii="Trebuchet MS" w:eastAsia="Arial" w:hAnsi="Trebuchet MS"/>
        </w:rPr>
        <w:t>………………………………………………………………………………………………</w:t>
      </w:r>
    </w:p>
    <w:p w14:paraId="78ED2B43" w14:textId="77777777" w:rsidR="00F401C7" w:rsidRPr="00F401C7" w:rsidRDefault="00F401C7">
      <w:pPr>
        <w:tabs>
          <w:tab w:val="left" w:pos="11057"/>
        </w:tabs>
        <w:jc w:val="both"/>
        <w:rPr>
          <w:rFonts w:ascii="Trebuchet MS" w:eastAsia="Arial" w:hAnsi="Trebuchet MS"/>
          <w:b/>
        </w:rPr>
      </w:pPr>
    </w:p>
    <w:p w14:paraId="3378441B" w14:textId="220784DA" w:rsidR="00F401C7" w:rsidRDefault="00F401C7">
      <w:pPr>
        <w:tabs>
          <w:tab w:val="left" w:pos="11057"/>
        </w:tabs>
        <w:jc w:val="both"/>
        <w:rPr>
          <w:rFonts w:ascii="Trebuchet MS" w:eastAsia="Arial" w:hAnsi="Trebuchet MS"/>
        </w:rPr>
      </w:pPr>
      <w:r>
        <w:rPr>
          <w:rFonts w:ascii="Trebuchet MS" w:eastAsia="Arial" w:hAnsi="Trebuchet MS"/>
        </w:rPr>
        <w:t>Numéro de registre national (ou identification BCSS) : …………………………………………………</w:t>
      </w:r>
    </w:p>
    <w:p w14:paraId="15C07288" w14:textId="25F9B8E6" w:rsidR="00F401C7" w:rsidRDefault="00F401C7">
      <w:pPr>
        <w:tabs>
          <w:tab w:val="left" w:pos="11057"/>
        </w:tabs>
        <w:jc w:val="both"/>
        <w:rPr>
          <w:rFonts w:ascii="Trebuchet MS" w:eastAsia="Arial" w:hAnsi="Trebuchet MS"/>
        </w:rPr>
      </w:pPr>
    </w:p>
    <w:p w14:paraId="7FA43390" w14:textId="77777777" w:rsidR="00F401C7" w:rsidRDefault="00F401C7" w:rsidP="00F401C7">
      <w:pPr>
        <w:tabs>
          <w:tab w:val="left" w:pos="11057"/>
        </w:tabs>
        <w:jc w:val="both"/>
        <w:rPr>
          <w:rFonts w:ascii="Trebuchet MS" w:eastAsia="Arial" w:hAnsi="Trebuchet MS"/>
          <w:b/>
        </w:rPr>
      </w:pPr>
    </w:p>
    <w:p w14:paraId="689F1B6C" w14:textId="7BAB8F45" w:rsidR="00F401C7" w:rsidRDefault="00F401C7" w:rsidP="00F401C7">
      <w:pPr>
        <w:tabs>
          <w:tab w:val="left" w:pos="11057"/>
        </w:tabs>
        <w:jc w:val="both"/>
        <w:rPr>
          <w:rFonts w:ascii="Trebuchet MS" w:eastAsia="Arial" w:hAnsi="Trebuchet MS"/>
        </w:rPr>
      </w:pPr>
      <w:r w:rsidRPr="00F401C7">
        <w:rPr>
          <w:rFonts w:ascii="Trebuchet MS" w:eastAsia="Arial" w:hAnsi="Trebuchet MS"/>
          <w:b/>
        </w:rPr>
        <w:t>Nom de l’enfant :</w:t>
      </w:r>
      <w:r>
        <w:rPr>
          <w:rFonts w:ascii="Trebuchet MS" w:eastAsia="Arial" w:hAnsi="Trebuchet MS"/>
          <w:b/>
        </w:rPr>
        <w:t xml:space="preserve"> </w:t>
      </w:r>
      <w:r>
        <w:rPr>
          <w:rFonts w:ascii="Trebuchet MS" w:eastAsia="Arial" w:hAnsi="Trebuchet MS"/>
        </w:rPr>
        <w:t>………………………………………………………………………………………………</w:t>
      </w:r>
    </w:p>
    <w:p w14:paraId="71EF1667" w14:textId="3AEBEB08" w:rsidR="00F401C7" w:rsidRPr="00F401C7" w:rsidRDefault="00F401C7" w:rsidP="00F401C7">
      <w:pPr>
        <w:tabs>
          <w:tab w:val="left" w:pos="11057"/>
        </w:tabs>
        <w:jc w:val="both"/>
        <w:rPr>
          <w:rFonts w:ascii="Trebuchet MS" w:eastAsia="Arial" w:hAnsi="Trebuchet MS"/>
          <w:b/>
        </w:rPr>
      </w:pPr>
    </w:p>
    <w:p w14:paraId="7C3B61EE" w14:textId="484AE121" w:rsidR="00F401C7" w:rsidRDefault="00F401C7" w:rsidP="00F401C7">
      <w:pPr>
        <w:tabs>
          <w:tab w:val="left" w:pos="11057"/>
        </w:tabs>
        <w:jc w:val="both"/>
        <w:rPr>
          <w:rFonts w:ascii="Trebuchet MS" w:eastAsia="Arial" w:hAnsi="Trebuchet MS"/>
        </w:rPr>
      </w:pPr>
      <w:r>
        <w:rPr>
          <w:rFonts w:ascii="Trebuchet MS" w:eastAsia="Arial" w:hAnsi="Trebuchet MS"/>
        </w:rPr>
        <w:t>Numéro de registre national (ou identification BCSS) : …………………………………………………</w:t>
      </w:r>
    </w:p>
    <w:p w14:paraId="78370606" w14:textId="77777777" w:rsidR="00F401C7" w:rsidRDefault="00F401C7">
      <w:pPr>
        <w:tabs>
          <w:tab w:val="left" w:pos="11057"/>
        </w:tabs>
        <w:jc w:val="both"/>
        <w:rPr>
          <w:rFonts w:ascii="Trebuchet MS" w:eastAsia="Arial" w:hAnsi="Trebuchet MS"/>
        </w:rPr>
      </w:pPr>
    </w:p>
    <w:p w14:paraId="7A063D2F" w14:textId="77777777" w:rsidR="00F401C7" w:rsidRDefault="00F401C7">
      <w:pPr>
        <w:tabs>
          <w:tab w:val="left" w:pos="11057"/>
        </w:tabs>
        <w:jc w:val="both"/>
        <w:rPr>
          <w:rFonts w:ascii="Trebuchet MS" w:eastAsia="Arial" w:hAnsi="Trebuchet MS"/>
        </w:rPr>
      </w:pPr>
    </w:p>
    <w:p w14:paraId="702EA7C0" w14:textId="77777777" w:rsidR="00A03FD2" w:rsidRDefault="00000000">
      <w:pPr>
        <w:pStyle w:val="Titre2"/>
        <w:spacing w:before="360" w:after="240"/>
        <w:ind w:left="0"/>
        <w:jc w:val="both"/>
        <w:rPr>
          <w:lang w:val="fr-BE"/>
        </w:rPr>
      </w:pPr>
      <w:bookmarkStart w:id="20" w:name="_Toc37948378"/>
      <w:r>
        <w:rPr>
          <w:lang w:val="fr-BE"/>
        </w:rPr>
        <w:t>9. ASSURANCES</w:t>
      </w:r>
      <w:bookmarkEnd w:id="20"/>
    </w:p>
    <w:p w14:paraId="48E65F92" w14:textId="77777777" w:rsidR="00A03FD2" w:rsidRDefault="00000000">
      <w:pPr>
        <w:jc w:val="both"/>
        <w:rPr>
          <w:rFonts w:ascii="Trebuchet MS" w:eastAsia="Arial" w:hAnsi="Trebuchet MS"/>
        </w:rPr>
      </w:pPr>
      <w:r>
        <w:rPr>
          <w:rFonts w:ascii="Trebuchet MS" w:eastAsia="Arial" w:hAnsi="Trebuchet MS"/>
        </w:rPr>
        <w:t>La crèche a contracté les assurances requises, en matière de fonctionnement et d’infrastructure (assurance responsabilité civile professionnelle et assurance dommages corporels).</w:t>
      </w:r>
    </w:p>
    <w:p w14:paraId="48ED3064" w14:textId="77777777" w:rsidR="00A03FD2" w:rsidRDefault="00000000">
      <w:pPr>
        <w:pStyle w:val="Titre2"/>
        <w:spacing w:before="360" w:after="240"/>
        <w:ind w:left="0"/>
        <w:jc w:val="both"/>
        <w:rPr>
          <w:lang w:val="fr-BE"/>
        </w:rPr>
      </w:pPr>
      <w:bookmarkStart w:id="21" w:name="_Toc37948379"/>
      <w:r>
        <w:rPr>
          <w:lang w:val="fr-BE"/>
        </w:rPr>
        <w:br w:type="page"/>
      </w:r>
    </w:p>
    <w:p w14:paraId="4E6649B0" w14:textId="77777777" w:rsidR="00A03FD2" w:rsidRDefault="00000000">
      <w:pPr>
        <w:pStyle w:val="Titre2"/>
        <w:spacing w:before="360" w:after="240"/>
        <w:ind w:left="0"/>
        <w:jc w:val="both"/>
        <w:rPr>
          <w:lang w:val="fr-BE"/>
        </w:rPr>
      </w:pPr>
      <w:r>
        <w:rPr>
          <w:lang w:val="fr-BE"/>
        </w:rPr>
        <w:lastRenderedPageBreak/>
        <w:t>10. COLLABORATIONS CRECHE – PARENTS – ONE</w:t>
      </w:r>
      <w:bookmarkEnd w:id="21"/>
      <w:r>
        <w:rPr>
          <w:rStyle w:val="Appelnotedebasdep"/>
          <w:lang w:val="fr-BE"/>
        </w:rPr>
        <w:footnoteReference w:id="7"/>
      </w:r>
    </w:p>
    <w:p w14:paraId="4525CB37" w14:textId="77777777" w:rsidR="00A03FD2" w:rsidRDefault="00A03FD2">
      <w:pPr>
        <w:tabs>
          <w:tab w:val="left" w:pos="3665"/>
        </w:tabs>
        <w:spacing w:line="200" w:lineRule="exact"/>
        <w:rPr>
          <w:rFonts w:ascii="Trebuchet MS" w:eastAsia="Times New Roman" w:hAnsi="Trebuchet MS"/>
        </w:rPr>
      </w:pPr>
    </w:p>
    <w:p w14:paraId="55F1D47F" w14:textId="77777777" w:rsidR="00A03FD2" w:rsidRDefault="00000000">
      <w:pPr>
        <w:spacing w:line="200" w:lineRule="exact"/>
        <w:rPr>
          <w:rFonts w:ascii="Trebuchet MS" w:eastAsia="Times New Roman" w:hAnsi="Trebuchet MS"/>
        </w:rPr>
      </w:pPr>
      <w:r>
        <w:rPr>
          <w:rFonts w:ascii="Trebuchet MS" w:eastAsia="Times New Roman" w:hAnsi="Trebuchet MS"/>
          <w:noProof/>
        </w:rPr>
        <mc:AlternateContent>
          <mc:Choice Requires="wps">
            <w:drawing>
              <wp:anchor distT="0" distB="0" distL="114300" distR="114300" simplePos="0" relativeHeight="251665408" behindDoc="0" locked="0" layoutInCell="1" allowOverlap="1" wp14:anchorId="5DE738F4" wp14:editId="0A80CB66">
                <wp:simplePos x="0" y="0"/>
                <wp:positionH relativeFrom="column">
                  <wp:posOffset>2933065</wp:posOffset>
                </wp:positionH>
                <wp:positionV relativeFrom="paragraph">
                  <wp:posOffset>2540</wp:posOffset>
                </wp:positionV>
                <wp:extent cx="696595" cy="705485"/>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ln>
                      </wps:spPr>
                      <wps:txbx>
                        <w:txbxContent>
                          <w:p w14:paraId="7CB90724" w14:textId="77777777" w:rsidR="00A03FD2" w:rsidRDefault="00000000">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ONE</w:t>
                            </w:r>
                          </w:p>
                        </w:txbxContent>
                      </wps:txbx>
                      <wps:bodyPr rot="0" vert="horz" wrap="square" lIns="91440" tIns="45720" rIns="91440" bIns="45720" anchor="ctr" anchorCtr="0">
                        <a:noAutofit/>
                      </wps:bodyPr>
                    </wps:wsp>
                  </a:graphicData>
                </a:graphic>
              </wp:anchor>
            </w:drawing>
          </mc:Choice>
          <mc:Fallback>
            <w:pict>
              <v:shapetype w14:anchorId="5DE738F4" id="_x0000_t202" coordsize="21600,21600" o:spt="202" path="m,l,21600r21600,l21600,xe">
                <v:stroke joinstyle="miter"/>
                <v:path gradientshapeok="t" o:connecttype="rect"/>
              </v:shapetype>
              <v:shape id="Zone de texte 2" o:spid="_x0000_s1026" type="#_x0000_t202" style="position:absolute;margin-left:230.95pt;margin-top:.2pt;width:54.85pt;height:5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" fillcolor="#bfbfbf [2412]" stroked="f">
                <v:textbox>
                  <w:txbxContent>
                    <w:p w14:paraId="7CB90724" w14:textId="77777777" w:rsidR="00A03FD2" w:rsidRDefault="00000000">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ONE</w:t>
                      </w:r>
                    </w:p>
                  </w:txbxContent>
                </v:textbox>
              </v:shape>
            </w:pict>
          </mc:Fallback>
        </mc:AlternateContent>
      </w:r>
    </w:p>
    <w:p w14:paraId="3971EBF9" w14:textId="77777777" w:rsidR="00A03FD2" w:rsidRDefault="00A03FD2">
      <w:pPr>
        <w:spacing w:line="277" w:lineRule="exact"/>
        <w:rPr>
          <w:rFonts w:ascii="Trebuchet MS" w:eastAsia="Times New Roman" w:hAnsi="Trebuchet MS"/>
        </w:rPr>
      </w:pPr>
    </w:p>
    <w:p w14:paraId="62766F25" w14:textId="77777777" w:rsidR="00A03FD2" w:rsidRDefault="00A03FD2">
      <w:pPr>
        <w:spacing w:line="277" w:lineRule="exact"/>
        <w:rPr>
          <w:rFonts w:ascii="Trebuchet MS" w:eastAsia="Times New Roman" w:hAnsi="Trebuchet MS"/>
        </w:rPr>
      </w:pPr>
    </w:p>
    <w:p w14:paraId="7492C76A" w14:textId="77777777" w:rsidR="00A03FD2" w:rsidRDefault="00A03FD2">
      <w:pPr>
        <w:spacing w:line="277" w:lineRule="exact"/>
        <w:rPr>
          <w:rFonts w:ascii="Trebuchet MS" w:eastAsia="Times New Roman" w:hAnsi="Trebuchet MS"/>
        </w:rPr>
      </w:pPr>
    </w:p>
    <w:p w14:paraId="3DF919B4" w14:textId="77777777" w:rsidR="00A03FD2" w:rsidRDefault="00000000">
      <w:pPr>
        <w:spacing w:line="277" w:lineRule="exact"/>
        <w:rPr>
          <w:rFonts w:ascii="Trebuchet MS" w:eastAsia="Times New Roman" w:hAnsi="Trebuchet MS"/>
        </w:rPr>
      </w:pPr>
      <w:r>
        <w:rPr>
          <w:rFonts w:ascii="Trebuchet MS" w:eastAsia="Times New Roman" w:hAnsi="Trebuchet MS"/>
          <w:noProof/>
        </w:rPr>
        <mc:AlternateContent>
          <mc:Choice Requires="wps">
            <w:drawing>
              <wp:anchor distT="0" distB="0" distL="114300" distR="114300" simplePos="0" relativeHeight="251669504" behindDoc="0" locked="0" layoutInCell="1" allowOverlap="1" wp14:anchorId="0A07CAF8" wp14:editId="6802476F">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Connecteur droit avec flèche 290" o:spid="_x0000_s1026" o:spt="32" type="#_x0000_t32" style="position:absolute;left:0pt;flip:y;margin-left:209.45pt;margin-top:11.7pt;height:36.3pt;width:40.05pt;z-index:251669504;mso-width-relative:page;mso-height-relative:page;" filled="f" stroked="t" coordsize="21600,21600" o:gfxdata="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XbkLvZ&#10;AAAACQEAAA8AAAAAAAAAAQAgAAAAIgAAAGRycy9kb3ducmV2LnhtbFBLAQIUABQAAAAIAIdO4kBV&#10;EdIdHwIAAFoEAAAOAAAAAAAAAAEAIAAAACgBAABkcnMvZTJvRG9jLnhtbFBLBQYAAAAABgAGAFkB&#10;AAC5BQAAAAA=&#10;">
                <v:fill on="f" focussize="0,0"/>
                <v:stroke weight="2.5pt" color="#808080 [1629]" joinstyle="round" startarrow="classic" startarrowlength="long" endarrow="classic" endarrowlength="long"/>
                <v:imagedata o:title=""/>
                <o:lock v:ext="edit" aspectratio="f"/>
              </v:shape>
            </w:pict>
          </mc:Fallback>
        </mc:AlternateContent>
      </w:r>
      <w:r>
        <w:rPr>
          <w:rFonts w:ascii="Trebuchet MS" w:eastAsia="Times New Roman" w:hAnsi="Trebuchet MS"/>
          <w:noProof/>
        </w:rPr>
        <mc:AlternateContent>
          <mc:Choice Requires="wps">
            <w:drawing>
              <wp:anchor distT="0" distB="0" distL="114300" distR="114300" simplePos="0" relativeHeight="251670528" behindDoc="0" locked="0" layoutInCell="1" allowOverlap="1" wp14:anchorId="3A7B6822" wp14:editId="2B56AF07">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Connecteur droit avec flèche 291" o:spid="_x0000_s1026" o:spt="32" type="#_x0000_t32" style="position:absolute;left:0pt;flip:x y;margin-left:262.25pt;margin-top:11.7pt;height:36.9pt;width:36pt;z-index:251670528;mso-width-relative:page;mso-height-relative:page;" filled="f" stroked="t" coordsize="21600,21600" o:gfxdata="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WKM1wAAAAkBAAAPAAAAAAAAAAEAIAAAACIAAABkcnMvZG93bnJldi54bWxQSwECFAAUAAAACACH&#10;TuJAslek8yUCAABkBAAADgAAAAAAAAABACAAAAAmAQAAZHJzL2Uyb0RvYy54bWxQSwUGAAAAAAYA&#10;BgBZAQAAvQUAAAAA&#10;">
                <v:fill on="f" focussize="0,0"/>
                <v:stroke weight="2.5pt" color="#808080 [1629]" joinstyle="round" startarrow="classic" startarrowlength="long" endarrow="classic" endarrowlength="long"/>
                <v:imagedata o:title=""/>
                <o:lock v:ext="edit" aspectratio="f"/>
              </v:shape>
            </w:pict>
          </mc:Fallback>
        </mc:AlternateContent>
      </w:r>
      <w:r>
        <w:rPr>
          <w:rFonts w:ascii="Trebuchet MS" w:eastAsia="Times New Roman" w:hAnsi="Trebuchet MS"/>
          <w:noProof/>
        </w:rPr>
        <mc:AlternateContent>
          <mc:Choice Requires="wps">
            <w:drawing>
              <wp:anchor distT="0" distB="0" distL="114300" distR="114300" simplePos="0" relativeHeight="251664384" behindDoc="0" locked="0" layoutInCell="1" allowOverlap="1" wp14:anchorId="37856EBE" wp14:editId="14F648A4">
                <wp:simplePos x="0" y="0"/>
                <wp:positionH relativeFrom="column">
                  <wp:posOffset>2411095</wp:posOffset>
                </wp:positionH>
                <wp:positionV relativeFrom="paragraph">
                  <wp:posOffset>72390</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ln>
                      </wps:spPr>
                      <wps:txbx>
                        <w:txbxContent>
                          <w:p w14:paraId="6C8C0805" w14:textId="77777777" w:rsidR="00A03FD2" w:rsidRDefault="00000000">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7856EBE" id="_x0000_s1027" type="#_x0000_t202" style="position:absolute;margin-left:189.85pt;margin-top:5.7pt;width:27.6pt;height:110.55pt;rotation:-2838847fd;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" stroked="f">
                <v:textbox style="mso-fit-shape-to-text:t">
                  <w:txbxContent>
                    <w:p w14:paraId="6C8C0805" w14:textId="77777777" w:rsidR="00A03FD2" w:rsidRDefault="00000000">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v:textbox>
              </v:shape>
            </w:pict>
          </mc:Fallback>
        </mc:AlternateContent>
      </w:r>
      <w:r>
        <w:rPr>
          <w:rFonts w:ascii="Trebuchet MS" w:eastAsia="Times New Roman" w:hAnsi="Trebuchet MS"/>
          <w:noProof/>
        </w:rPr>
        <mc:AlternateContent>
          <mc:Choice Requires="wps">
            <w:drawing>
              <wp:anchor distT="0" distB="0" distL="114300" distR="114300" simplePos="0" relativeHeight="251663360" behindDoc="0" locked="0" layoutInCell="1" allowOverlap="1" wp14:anchorId="474D7858" wp14:editId="020EADBA">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ln>
                      </wps:spPr>
                      <wps:txbx>
                        <w:txbxContent>
                          <w:p w14:paraId="0D18FCFC" w14:textId="77777777" w:rsidR="00A03FD2" w:rsidRDefault="00000000">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74D7858" id="_x0000_s1028" type="#_x0000_t202" style="position:absolute;margin-left:281.05pt;margin-top:6.45pt;width:27.6pt;height:110.55pt;rotation:2776619fd;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" stroked="f">
                <v:textbox style="mso-fit-shape-to-text:t">
                  <w:txbxContent>
                    <w:p w14:paraId="0D18FCFC" w14:textId="77777777" w:rsidR="00A03FD2" w:rsidRDefault="00000000">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v:textbox>
              </v:shape>
            </w:pict>
          </mc:Fallback>
        </mc:AlternateContent>
      </w:r>
    </w:p>
    <w:p w14:paraId="185BF352" w14:textId="77777777" w:rsidR="00A03FD2" w:rsidRDefault="00A03FD2">
      <w:pPr>
        <w:spacing w:line="277" w:lineRule="exact"/>
        <w:rPr>
          <w:rFonts w:ascii="Trebuchet MS" w:eastAsia="Times New Roman" w:hAnsi="Trebuchet MS"/>
        </w:rPr>
      </w:pPr>
    </w:p>
    <w:p w14:paraId="1A925DF8" w14:textId="77777777" w:rsidR="00A03FD2" w:rsidRDefault="00A03FD2">
      <w:pPr>
        <w:spacing w:line="277" w:lineRule="exact"/>
        <w:rPr>
          <w:rFonts w:ascii="Trebuchet MS" w:eastAsia="Times New Roman" w:hAnsi="Trebuchet MS"/>
        </w:rPr>
      </w:pPr>
    </w:p>
    <w:p w14:paraId="7C2BAA03" w14:textId="77777777" w:rsidR="00A03FD2" w:rsidRDefault="00000000">
      <w:pPr>
        <w:spacing w:line="277" w:lineRule="exact"/>
        <w:rPr>
          <w:rFonts w:ascii="Trebuchet MS" w:eastAsia="Times New Roman" w:hAnsi="Trebuchet MS"/>
        </w:rPr>
      </w:pPr>
      <w:r>
        <w:rPr>
          <w:rFonts w:ascii="Trebuchet MS" w:eastAsia="Times New Roman" w:hAnsi="Trebuchet MS"/>
          <w:noProof/>
        </w:rPr>
        <mc:AlternateContent>
          <mc:Choice Requires="wps">
            <w:drawing>
              <wp:anchor distT="0" distB="0" distL="114300" distR="114300" simplePos="0" relativeHeight="251666432" behindDoc="0" locked="0" layoutInCell="1" allowOverlap="1" wp14:anchorId="082B5F50" wp14:editId="02F43006">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ln>
                      </wps:spPr>
                      <wps:txbx>
                        <w:txbxContent>
                          <w:p w14:paraId="3812F639" w14:textId="77777777" w:rsidR="00A03FD2" w:rsidRDefault="00000000">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wps:txbx>
                      <wps:bodyPr rot="0" vert="horz" wrap="square" lIns="91440" tIns="45720" rIns="91440" bIns="45720" anchor="ctr" anchorCtr="0">
                        <a:noAutofit/>
                      </wps:bodyPr>
                    </wps:wsp>
                  </a:graphicData>
                </a:graphic>
              </wp:anchor>
            </w:drawing>
          </mc:Choice>
          <mc:Fallback>
            <w:pict>
              <v:shape w14:anchorId="082B5F50" id="_x0000_s1029" type="#_x0000_t202" style="position:absolute;margin-left:87.05pt;margin-top:6.75pt;width:135.6pt;height:4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" fillcolor="#bfbfbf [2412]" stroked="f">
                <v:textbox>
                  <w:txbxContent>
                    <w:p w14:paraId="3812F639" w14:textId="77777777" w:rsidR="00A03FD2" w:rsidRDefault="00000000">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v:textbox>
              </v:shape>
            </w:pict>
          </mc:Fallback>
        </mc:AlternateContent>
      </w:r>
      <w:r>
        <w:rPr>
          <w:rFonts w:ascii="Trebuchet MS" w:eastAsia="Times New Roman" w:hAnsi="Trebuchet MS"/>
          <w:noProof/>
        </w:rPr>
        <mc:AlternateContent>
          <mc:Choice Requires="wps">
            <w:drawing>
              <wp:anchor distT="0" distB="0" distL="114300" distR="114300" simplePos="0" relativeHeight="251667456" behindDoc="0" locked="0" layoutInCell="1" allowOverlap="1" wp14:anchorId="6CE303E0" wp14:editId="5C1891AE">
                <wp:simplePos x="0" y="0"/>
                <wp:positionH relativeFrom="column">
                  <wp:posOffset>3627755</wp:posOffset>
                </wp:positionH>
                <wp:positionV relativeFrom="paragraph">
                  <wp:posOffset>85725</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ln>
                      </wps:spPr>
                      <wps:txbx>
                        <w:txbxContent>
                          <w:p w14:paraId="2FE41F29" w14:textId="77777777" w:rsidR="00A03FD2" w:rsidRDefault="00000000">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wps:txbx>
                      <wps:bodyPr rot="0" vert="horz" wrap="square" lIns="91440" tIns="45720" rIns="91440" bIns="45720" anchor="ctr" anchorCtr="0">
                        <a:noAutofit/>
                      </wps:bodyPr>
                    </wps:wsp>
                  </a:graphicData>
                </a:graphic>
              </wp:anchor>
            </w:drawing>
          </mc:Choice>
          <mc:Fallback>
            <w:pict>
              <v:shape w14:anchorId="6CE303E0" id="_x0000_s1030" type="#_x0000_t202" style="position:absolute;margin-left:285.65pt;margin-top:6.75pt;width:135.6pt;height:4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" fillcolor="#bfbfbf [2412]" stroked="f">
                <v:textbox>
                  <w:txbxContent>
                    <w:p w14:paraId="2FE41F29" w14:textId="77777777" w:rsidR="00A03FD2" w:rsidRDefault="00000000">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v:textbox>
              </v:shape>
            </w:pict>
          </mc:Fallback>
        </mc:AlternateContent>
      </w:r>
    </w:p>
    <w:p w14:paraId="32263AC3" w14:textId="77777777" w:rsidR="00A03FD2" w:rsidRDefault="00A03FD2">
      <w:pPr>
        <w:spacing w:line="277" w:lineRule="exact"/>
        <w:rPr>
          <w:rFonts w:ascii="Trebuchet MS" w:eastAsia="Times New Roman" w:hAnsi="Trebuchet MS"/>
        </w:rPr>
      </w:pPr>
    </w:p>
    <w:p w14:paraId="7FA92679" w14:textId="77777777" w:rsidR="00A03FD2" w:rsidRDefault="00000000">
      <w:pPr>
        <w:spacing w:line="277" w:lineRule="exact"/>
        <w:rPr>
          <w:rFonts w:ascii="Trebuchet MS" w:eastAsia="Times New Roman" w:hAnsi="Trebuchet MS"/>
        </w:rPr>
      </w:pPr>
      <w:r>
        <w:rPr>
          <w:rFonts w:ascii="Trebuchet MS" w:eastAsia="Times New Roman" w:hAnsi="Trebuchet MS"/>
          <w:noProof/>
        </w:rPr>
        <mc:AlternateContent>
          <mc:Choice Requires="wps">
            <w:drawing>
              <wp:anchor distT="0" distB="0" distL="114300" distR="114300" simplePos="0" relativeHeight="251671552" behindDoc="0" locked="0" layoutInCell="1" allowOverlap="1" wp14:anchorId="35999A0D" wp14:editId="60B7B665">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ln>
                      </wps:spPr>
                      <wps:txbx>
                        <w:txbxContent>
                          <w:p w14:paraId="67FC43E4" w14:textId="77777777" w:rsidR="00A03FD2" w:rsidRDefault="00000000">
                            <w:pPr>
                              <w:jc w:val="center"/>
                              <w:rPr>
                                <w:rFonts w:ascii="Trebuchet MS" w:hAnsi="Trebuchet MS"/>
                                <w:sz w:val="40"/>
                                <w:szCs w:val="40"/>
                              </w:rPr>
                            </w:pPr>
                            <w:r>
                              <w:rPr>
                                <w:rFonts w:ascii="Trebuchet MS" w:hAnsi="Trebuchet MS"/>
                                <w:sz w:val="40"/>
                                <w:szCs w:val="40"/>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5999A0D" id="_x0000_s1031" type="#_x0000_t202" style="position:absolute;margin-left:244.25pt;margin-top:9.1pt;width:27.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" stroked="f">
                <v:textbox style="mso-fit-shape-to-text:t">
                  <w:txbxContent>
                    <w:p w14:paraId="67FC43E4" w14:textId="77777777" w:rsidR="00A03FD2" w:rsidRDefault="00000000">
                      <w:pPr>
                        <w:jc w:val="center"/>
                        <w:rPr>
                          <w:rFonts w:ascii="Trebuchet MS" w:hAnsi="Trebuchet MS"/>
                          <w:sz w:val="40"/>
                          <w:szCs w:val="40"/>
                        </w:rPr>
                      </w:pPr>
                      <w:r>
                        <w:rPr>
                          <w:rFonts w:ascii="Trebuchet MS" w:hAnsi="Trebuchet MS"/>
                          <w:sz w:val="40"/>
                          <w:szCs w:val="40"/>
                        </w:rPr>
                        <w:t>A</w:t>
                      </w:r>
                    </w:p>
                  </w:txbxContent>
                </v:textbox>
              </v:shape>
            </w:pict>
          </mc:Fallback>
        </mc:AlternateContent>
      </w:r>
      <w:r>
        <w:rPr>
          <w:rFonts w:ascii="Trebuchet MS" w:eastAsia="Times New Roman" w:hAnsi="Trebuchet MS"/>
          <w:noProof/>
        </w:rPr>
        <mc:AlternateContent>
          <mc:Choice Requires="wps">
            <w:drawing>
              <wp:anchor distT="0" distB="0" distL="114300" distR="114300" simplePos="0" relativeHeight="251668480" behindDoc="0" locked="0" layoutInCell="1" allowOverlap="1" wp14:anchorId="02DD1A16" wp14:editId="773E65DA">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Connecteur droit avec flèche 289" o:spid="_x0000_s1026" o:spt="32" type="#_x0000_t32" style="position:absolute;left:0pt;margin-left:215pt;margin-top:3.7pt;height:0pt;width:82.65pt;z-index:251668480;mso-width-relative:page;mso-height-relative:page;" filled="f" stroked="t" coordsize="21600,21600" o:gfxdata="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nf0x1AAAAAcBAAAPAAAAAAAA&#10;AAEAIAAAACIAAABkcnMvZG93bnJldi54bWxQSwECFAAUAAAACACHTuJA9KrZzhYCAABMBAAADgAA&#10;AAAAAAABACAAAAAjAQAAZHJzL2Uyb0RvYy54bWxQSwUGAAAAAAYABgBZAQAAqwUAAAAA&#10;">
                <v:fill on="f" focussize="0,0"/>
                <v:stroke weight="2.5pt" color="#808080 [1629]" joinstyle="round" startarrow="classic" startarrowlength="long" endarrow="classic" endarrowlength="long"/>
                <v:imagedata o:title=""/>
                <o:lock v:ext="edit" aspectratio="f"/>
              </v:shape>
            </w:pict>
          </mc:Fallback>
        </mc:AlternateContent>
      </w:r>
    </w:p>
    <w:p w14:paraId="1735F5C8" w14:textId="77777777" w:rsidR="00A03FD2" w:rsidRDefault="00A03FD2">
      <w:pPr>
        <w:spacing w:line="277" w:lineRule="exact"/>
        <w:rPr>
          <w:rFonts w:ascii="Trebuchet MS" w:eastAsia="Times New Roman" w:hAnsi="Trebuchet MS"/>
        </w:rPr>
      </w:pPr>
    </w:p>
    <w:p w14:paraId="0C22BD05" w14:textId="77777777" w:rsidR="00A03FD2" w:rsidRDefault="00A03FD2">
      <w:pPr>
        <w:spacing w:line="277" w:lineRule="exact"/>
        <w:rPr>
          <w:rFonts w:ascii="Trebuchet MS" w:eastAsia="Times New Roman" w:hAnsi="Trebuchet MS"/>
        </w:rPr>
      </w:pPr>
    </w:p>
    <w:p w14:paraId="2BBA279C" w14:textId="77777777" w:rsidR="00A03FD2" w:rsidRDefault="00000000">
      <w:pPr>
        <w:rPr>
          <w:rFonts w:ascii="Trebuchet MS" w:eastAsia="Arial" w:hAnsi="Trebuchet MS"/>
          <w:b/>
          <w:sz w:val="22"/>
        </w:rPr>
      </w:pPr>
      <w:r>
        <w:rPr>
          <w:rFonts w:ascii="Trebuchet MS" w:eastAsia="Arial" w:hAnsi="Trebuchet MS"/>
          <w:b/>
          <w:sz w:val="22"/>
        </w:rPr>
        <w:t xml:space="preserve">A : PARENTS </w:t>
      </w:r>
      <w:r>
        <w:rPr>
          <w:rFonts w:ascii="Trebuchet MS" w:eastAsia="Arial" w:hAnsi="Trebuchet MS"/>
          <w:b/>
          <w:sz w:val="22"/>
        </w:rPr>
        <w:sym w:font="Wingdings 3" w:char="F044"/>
      </w:r>
      <w:r>
        <w:rPr>
          <w:rFonts w:ascii="Trebuchet MS" w:eastAsia="Arial" w:hAnsi="Trebuchet MS"/>
          <w:b/>
          <w:sz w:val="22"/>
        </w:rPr>
        <w:t xml:space="preserve"> CRECHE</w:t>
      </w:r>
    </w:p>
    <w:p w14:paraId="1F8E4764" w14:textId="77777777" w:rsidR="00A03FD2" w:rsidRDefault="00A03FD2">
      <w:pPr>
        <w:rPr>
          <w:rFonts w:ascii="Trebuchet MS" w:eastAsia="Times New Roman" w:hAnsi="Trebuchet MS"/>
        </w:rPr>
      </w:pPr>
    </w:p>
    <w:p w14:paraId="30559841" w14:textId="77777777" w:rsidR="00A03FD2" w:rsidRDefault="00000000">
      <w:pPr>
        <w:jc w:val="both"/>
        <w:rPr>
          <w:rFonts w:ascii="Trebuchet MS" w:eastAsia="Arial" w:hAnsi="Trebuchet MS"/>
        </w:rPr>
      </w:pPr>
      <w:r>
        <w:rPr>
          <w:rFonts w:ascii="Trebuchet MS" w:eastAsia="Arial" w:hAnsi="Trebuchet MS"/>
        </w:rPr>
        <w:t>Les parents sont reconnus comme partenaires.</w:t>
      </w:r>
    </w:p>
    <w:p w14:paraId="5EBEAFAE" w14:textId="77777777" w:rsidR="00A03FD2" w:rsidRDefault="00A03FD2">
      <w:pPr>
        <w:jc w:val="both"/>
        <w:rPr>
          <w:rFonts w:ascii="Trebuchet MS" w:eastAsia="Times New Roman" w:hAnsi="Trebuchet MS"/>
        </w:rPr>
      </w:pPr>
    </w:p>
    <w:p w14:paraId="54669DA5"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La crèche considère les parents individuellement et collectivement comme des partenaires actifs de l’accueil de leur enfant dans une logique de soutien à la parentalité.</w:t>
      </w:r>
    </w:p>
    <w:p w14:paraId="7FBAB14F" w14:textId="77777777" w:rsidR="00A03FD2" w:rsidRDefault="00A03FD2">
      <w:pPr>
        <w:jc w:val="both"/>
        <w:rPr>
          <w:rFonts w:ascii="Trebuchet MS" w:eastAsia="Times New Roman" w:hAnsi="Trebuchet MS"/>
        </w:rPr>
      </w:pPr>
    </w:p>
    <w:p w14:paraId="383112E5" w14:textId="77777777" w:rsidR="00A03FD2" w:rsidRDefault="00000000">
      <w:pPr>
        <w:jc w:val="both"/>
        <w:rPr>
          <w:rFonts w:ascii="Trebuchet MS" w:eastAsia="Arial" w:hAnsi="Trebuchet MS"/>
        </w:rPr>
      </w:pPr>
      <w:r>
        <w:rPr>
          <w:rFonts w:ascii="Trebuchet MS" w:eastAsia="Arial" w:hAnsi="Trebuchet MS"/>
        </w:rPr>
        <w:t>Dans l’intérêt de l’enfant et afin de garantir la complémentarité des différents lieux de vie de l’enfant, la communication est essentielle.</w:t>
      </w:r>
    </w:p>
    <w:p w14:paraId="4DAEA3F2" w14:textId="77777777" w:rsidR="00A03FD2" w:rsidRDefault="00A03FD2">
      <w:pPr>
        <w:jc w:val="both"/>
        <w:rPr>
          <w:rFonts w:ascii="Trebuchet MS" w:eastAsia="Times New Roman" w:hAnsi="Trebuchet MS"/>
        </w:rPr>
      </w:pPr>
    </w:p>
    <w:p w14:paraId="3FD46311" w14:textId="77777777" w:rsidR="00A03FD2" w:rsidRDefault="00000000">
      <w:pPr>
        <w:rPr>
          <w:rFonts w:ascii="Trebuchet MS" w:eastAsia="Arial" w:hAnsi="Trebuchet MS"/>
          <w:b/>
          <w:sz w:val="22"/>
        </w:rPr>
      </w:pPr>
      <w:r>
        <w:rPr>
          <w:rFonts w:ascii="Trebuchet MS" w:eastAsia="Arial" w:hAnsi="Trebuchet MS"/>
          <w:b/>
          <w:sz w:val="22"/>
        </w:rPr>
        <w:t xml:space="preserve">B : ONE </w:t>
      </w:r>
      <w:r>
        <w:rPr>
          <w:rFonts w:ascii="Trebuchet MS" w:eastAsia="Arial" w:hAnsi="Trebuchet MS"/>
          <w:b/>
          <w:sz w:val="22"/>
        </w:rPr>
        <w:sym w:font="Wingdings 3" w:char="F044"/>
      </w:r>
      <w:r>
        <w:rPr>
          <w:rFonts w:ascii="Trebuchet MS" w:eastAsia="Arial" w:hAnsi="Trebuchet MS"/>
          <w:b/>
          <w:sz w:val="22"/>
        </w:rPr>
        <w:t xml:space="preserve"> CRECHE</w:t>
      </w:r>
    </w:p>
    <w:p w14:paraId="51E94915" w14:textId="77777777" w:rsidR="00A03FD2" w:rsidRDefault="00A03FD2">
      <w:pPr>
        <w:rPr>
          <w:rFonts w:ascii="Trebuchet MS" w:eastAsia="Times New Roman" w:hAnsi="Trebuchet MS"/>
        </w:rPr>
      </w:pPr>
    </w:p>
    <w:p w14:paraId="7DA59686" w14:textId="77777777" w:rsidR="00A03FD2" w:rsidRDefault="00000000">
      <w:pPr>
        <w:jc w:val="both"/>
        <w:rPr>
          <w:rFonts w:ascii="Trebuchet MS" w:eastAsia="Arial" w:hAnsi="Trebuchet MS"/>
        </w:rPr>
      </w:pPr>
      <w:r>
        <w:rPr>
          <w:rFonts w:ascii="Trebuchet MS" w:eastAsia="Arial" w:hAnsi="Trebuchet MS"/>
        </w:rPr>
        <w:t>La crèche est soumise à la surveillance de l’ONE. Les Coordinateurs accueil (m/f) sont chargés de procéder à l’accompagnement, au contrôle et à l’évaluation des conditions d’accueil, portant notamment sur l’épanouissement physique, psychique et social des enfants et des professionnels.</w:t>
      </w:r>
    </w:p>
    <w:p w14:paraId="548C8219" w14:textId="77777777" w:rsidR="00A03FD2" w:rsidRDefault="00A03FD2">
      <w:pPr>
        <w:rPr>
          <w:rFonts w:ascii="Trebuchet MS" w:eastAsia="Times New Roman" w:hAnsi="Trebuchet MS"/>
        </w:rPr>
      </w:pPr>
    </w:p>
    <w:p w14:paraId="2D67D6D2" w14:textId="77777777" w:rsidR="00A03FD2" w:rsidRDefault="00000000">
      <w:pPr>
        <w:jc w:val="both"/>
        <w:rPr>
          <w:rFonts w:ascii="Trebuchet MS" w:eastAsia="Arial" w:hAnsi="Trebuchet MS"/>
        </w:rPr>
      </w:pPr>
      <w:r>
        <w:rPr>
          <w:rFonts w:ascii="Trebuchet MS" w:eastAsia="Arial" w:hAnsi="Trebuchet MS"/>
        </w:rPr>
        <w:t>L’ONE se tient à disposition de la crèche pour toutes les questions relatives aux conditions d’accueil.</w:t>
      </w:r>
    </w:p>
    <w:p w14:paraId="03A8F2AF" w14:textId="77777777" w:rsidR="00A03FD2" w:rsidRDefault="00A03FD2">
      <w:pPr>
        <w:rPr>
          <w:rFonts w:ascii="Trebuchet MS" w:eastAsia="Arial" w:hAnsi="Trebuchet MS"/>
          <w:b/>
          <w:sz w:val="22"/>
        </w:rPr>
      </w:pPr>
    </w:p>
    <w:p w14:paraId="0372E67D" w14:textId="77777777" w:rsidR="00A03FD2" w:rsidRDefault="00A03FD2">
      <w:pPr>
        <w:rPr>
          <w:rFonts w:ascii="Trebuchet MS" w:eastAsia="Arial" w:hAnsi="Trebuchet MS"/>
          <w:b/>
          <w:sz w:val="22"/>
        </w:rPr>
      </w:pPr>
    </w:p>
    <w:p w14:paraId="6A0104C0" w14:textId="77777777" w:rsidR="00A03FD2" w:rsidRDefault="00000000">
      <w:pPr>
        <w:rPr>
          <w:rFonts w:ascii="Trebuchet MS" w:eastAsia="Arial" w:hAnsi="Trebuchet MS"/>
          <w:b/>
          <w:sz w:val="22"/>
        </w:rPr>
      </w:pPr>
      <w:r>
        <w:rPr>
          <w:rFonts w:ascii="Trebuchet MS" w:eastAsia="Arial" w:hAnsi="Trebuchet MS"/>
          <w:b/>
          <w:sz w:val="22"/>
        </w:rPr>
        <w:t xml:space="preserve">C : ONE </w:t>
      </w:r>
      <w:r>
        <w:rPr>
          <w:rFonts w:ascii="Trebuchet MS" w:eastAsia="Arial" w:hAnsi="Trebuchet MS"/>
          <w:b/>
          <w:sz w:val="22"/>
        </w:rPr>
        <w:sym w:font="Wingdings 3" w:char="F044"/>
      </w:r>
      <w:r>
        <w:rPr>
          <w:rFonts w:ascii="Trebuchet MS" w:eastAsia="Arial" w:hAnsi="Trebuchet MS"/>
          <w:b/>
          <w:sz w:val="22"/>
        </w:rPr>
        <w:t xml:space="preserve"> PARENTS</w:t>
      </w:r>
    </w:p>
    <w:p w14:paraId="4420348F" w14:textId="77777777" w:rsidR="00A03FD2" w:rsidRDefault="00A03FD2">
      <w:pPr>
        <w:rPr>
          <w:rFonts w:ascii="Trebuchet MS" w:eastAsia="Times New Roman" w:hAnsi="Trebuchet MS"/>
        </w:rPr>
      </w:pPr>
    </w:p>
    <w:p w14:paraId="228D20A0" w14:textId="77777777" w:rsidR="00A03FD2" w:rsidRDefault="00000000">
      <w:pPr>
        <w:rPr>
          <w:rFonts w:ascii="Trebuchet MS" w:eastAsia="Arial" w:hAnsi="Trebuchet MS"/>
        </w:rPr>
      </w:pPr>
      <w:r>
        <w:rPr>
          <w:rFonts w:ascii="Trebuchet MS" w:eastAsia="Arial" w:hAnsi="Trebuchet MS"/>
        </w:rPr>
        <w:t>Dans l’exercice de sa mission, l’ONE considère les parents comme des partenaires et reste à leur écoute.</w:t>
      </w:r>
      <w:bookmarkStart w:id="22" w:name="page10"/>
      <w:bookmarkEnd w:id="22"/>
    </w:p>
    <w:p w14:paraId="1B296954" w14:textId="77777777" w:rsidR="00A03FD2" w:rsidRDefault="00000000">
      <w:pPr>
        <w:pStyle w:val="Titre2"/>
        <w:spacing w:before="360" w:after="240"/>
        <w:ind w:left="0"/>
        <w:jc w:val="both"/>
        <w:rPr>
          <w:lang w:val="fr-BE"/>
        </w:rPr>
      </w:pPr>
      <w:bookmarkStart w:id="23" w:name="_Toc37948380"/>
      <w:r>
        <w:rPr>
          <w:lang w:val="fr-BE"/>
        </w:rPr>
        <w:t>11. DISPOSITIONS MEDICALES</w:t>
      </w:r>
      <w:bookmarkEnd w:id="23"/>
    </w:p>
    <w:p w14:paraId="1EBA6EC5"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t>ORGANISATION ET SUIVI DE LA SANTE</w:t>
      </w:r>
    </w:p>
    <w:p w14:paraId="71383855" w14:textId="77777777" w:rsidR="00A03FD2" w:rsidRDefault="00A03FD2">
      <w:pPr>
        <w:tabs>
          <w:tab w:val="left" w:pos="230"/>
        </w:tabs>
        <w:jc w:val="both"/>
        <w:rPr>
          <w:rFonts w:ascii="Trebuchet MS" w:eastAsia="Century Gothic" w:hAnsi="Trebuchet MS" w:cs="Century Gothic"/>
          <w:szCs w:val="22"/>
          <w:lang w:eastAsia="en-US"/>
        </w:rPr>
      </w:pPr>
    </w:p>
    <w:p w14:paraId="14D5FAA2" w14:textId="77777777" w:rsidR="00A03FD2" w:rsidRDefault="00000000">
      <w:pPr>
        <w:tabs>
          <w:tab w:val="left" w:pos="230"/>
        </w:tabs>
        <w:jc w:val="both"/>
        <w:rPr>
          <w:rFonts w:ascii="Trebuchet MS" w:eastAsia="Century Gothic" w:hAnsi="Trebuchet MS" w:cs="Century Gothic"/>
          <w:szCs w:val="22"/>
          <w:lang w:eastAsia="en-US"/>
        </w:rPr>
      </w:pPr>
      <w:r>
        <w:rPr>
          <w:rFonts w:ascii="Trebuchet MS" w:eastAsia="Century Gothic" w:hAnsi="Trebuchet MS" w:cs="Century Gothic"/>
          <w:szCs w:val="22"/>
          <w:lang w:eastAsia="en-US"/>
        </w:rPr>
        <w:t>La crèche informe les parents sur les modalités d’organisation du suivi de la santé de l’enfant</w:t>
      </w:r>
      <w:r>
        <w:rPr>
          <w:rStyle w:val="Appelnotedebasdep"/>
          <w:rFonts w:ascii="Trebuchet MS" w:eastAsia="Century Gothic" w:hAnsi="Trebuchet MS" w:cs="Century Gothic"/>
          <w:szCs w:val="22"/>
          <w:lang w:eastAsia="en-US"/>
        </w:rPr>
        <w:footnoteReference w:id="8"/>
      </w:r>
      <w:r>
        <w:rPr>
          <w:rFonts w:ascii="Trebuchet MS" w:eastAsia="Century Gothic" w:hAnsi="Trebuchet MS" w:cs="Century Gothic"/>
          <w:szCs w:val="22"/>
          <w:lang w:eastAsia="en-US"/>
        </w:rPr>
        <w:t>.</w:t>
      </w:r>
    </w:p>
    <w:p w14:paraId="6FFCE61A" w14:textId="77777777" w:rsidR="00A03FD2" w:rsidRDefault="00A03FD2">
      <w:pPr>
        <w:tabs>
          <w:tab w:val="left" w:pos="230"/>
        </w:tabs>
        <w:jc w:val="both"/>
        <w:rPr>
          <w:rFonts w:ascii="Trebuchet MS" w:eastAsia="Arial" w:hAnsi="Trebuchet MS"/>
          <w:b/>
          <w:sz w:val="22"/>
          <w:szCs w:val="22"/>
        </w:rPr>
      </w:pPr>
    </w:p>
    <w:p w14:paraId="541457B3"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t>SURVEILLANCE DE LA SANTÉ</w:t>
      </w:r>
    </w:p>
    <w:p w14:paraId="2B75495E" w14:textId="77777777" w:rsidR="00A03FD2" w:rsidRDefault="00A03FD2">
      <w:pPr>
        <w:rPr>
          <w:rFonts w:ascii="Trebuchet MS" w:eastAsia="Times New Roman" w:hAnsi="Trebuchet MS"/>
        </w:rPr>
      </w:pPr>
    </w:p>
    <w:p w14:paraId="4D8C5EBC" w14:textId="77777777" w:rsidR="00A03FD2" w:rsidRDefault="00000000">
      <w:pPr>
        <w:pStyle w:val="Pa0"/>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Conformément à la législation, la crèche s’assure du suivi médical préventif de tous les enfants accueillis et veille à la santé de la collectivité.</w:t>
      </w:r>
    </w:p>
    <w:p w14:paraId="1D1B25FF" w14:textId="77777777" w:rsidR="00A03FD2" w:rsidRDefault="00A03FD2">
      <w:pPr>
        <w:pStyle w:val="Pa0"/>
        <w:spacing w:line="240" w:lineRule="auto"/>
        <w:jc w:val="both"/>
        <w:rPr>
          <w:rFonts w:ascii="Trebuchet MS" w:eastAsia="Century Gothic" w:hAnsi="Trebuchet MS" w:cs="Century Gothic"/>
          <w:sz w:val="20"/>
          <w:szCs w:val="22"/>
          <w:lang w:eastAsia="en-US"/>
        </w:rPr>
      </w:pPr>
    </w:p>
    <w:p w14:paraId="358D56FE" w14:textId="77777777" w:rsidR="00A03FD2" w:rsidRDefault="00000000">
      <w:pPr>
        <w:pStyle w:val="Pa1"/>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 xml:space="preserve">Le </w:t>
      </w:r>
      <w:r>
        <w:rPr>
          <w:rFonts w:ascii="Trebuchet MS" w:eastAsia="Century Gothic" w:hAnsi="Trebuchet MS" w:cs="Century Gothic"/>
          <w:b/>
          <w:sz w:val="20"/>
          <w:szCs w:val="22"/>
          <w:lang w:eastAsia="en-US"/>
        </w:rPr>
        <w:t>carnet de santé</w:t>
      </w:r>
      <w:r>
        <w:rPr>
          <w:rFonts w:ascii="Trebuchet MS" w:eastAsia="Century Gothic" w:hAnsi="Trebuchet MS" w:cs="Century Gothic"/>
          <w:sz w:val="20"/>
          <w:szCs w:val="22"/>
          <w:lang w:eastAsia="en-US"/>
        </w:rPr>
        <w:t xml:space="preserve"> est l’outil de liaison entre les parents, les différents professionnels médicaux et pa</w:t>
      </w:r>
      <w:r>
        <w:rPr>
          <w:rFonts w:ascii="Trebuchet MS" w:eastAsia="Century Gothic" w:hAnsi="Trebuchet MS" w:cs="Century Gothic"/>
          <w:sz w:val="20"/>
          <w:szCs w:val="22"/>
          <w:lang w:eastAsia="en-US"/>
        </w:rPr>
        <w:softHyphen/>
        <w:t xml:space="preserve">ramédicaux et à ce titre, les parents veillent à ce que ce carnet accompagne toujours l’enfant. </w:t>
      </w:r>
    </w:p>
    <w:p w14:paraId="0A4F2053" w14:textId="77777777" w:rsidR="00A03FD2" w:rsidRDefault="00A03FD2">
      <w:pPr>
        <w:rPr>
          <w:lang w:eastAsia="en-US"/>
        </w:rPr>
      </w:pPr>
    </w:p>
    <w:p w14:paraId="1897BFA9" w14:textId="77777777" w:rsidR="00A03FD2" w:rsidRDefault="00000000">
      <w:pPr>
        <w:pStyle w:val="Pa1"/>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lastRenderedPageBreak/>
        <w:t xml:space="preserve">Les parents doivent fournir un </w:t>
      </w:r>
      <w:r>
        <w:rPr>
          <w:rFonts w:ascii="Trebuchet MS" w:eastAsia="Century Gothic" w:hAnsi="Trebuchet MS" w:cs="Century Gothic"/>
          <w:b/>
          <w:sz w:val="20"/>
          <w:lang w:eastAsia="en-US"/>
        </w:rPr>
        <w:t>certificat d’entrée</w:t>
      </w:r>
      <w:r>
        <w:rPr>
          <w:rStyle w:val="Appelnotedebasdep"/>
          <w:rFonts w:ascii="Trebuchet MS" w:eastAsia="Century Gothic" w:hAnsi="Trebuchet MS" w:cs="Century Gothic"/>
          <w:sz w:val="20"/>
          <w:lang w:eastAsia="en-US"/>
        </w:rPr>
        <w:footnoteReference w:id="9"/>
      </w:r>
      <w:r>
        <w:rPr>
          <w:rFonts w:ascii="Trebuchet MS" w:eastAsia="Century Gothic" w:hAnsi="Trebuchet MS" w:cs="Century Gothic"/>
          <w:sz w:val="20"/>
          <w:szCs w:val="22"/>
          <w:lang w:eastAsia="en-US"/>
        </w:rPr>
        <w:t xml:space="preserve"> dès la période de familiarisation</w:t>
      </w:r>
      <w:r>
        <w:rPr>
          <w:rFonts w:ascii="Trebuchet MS" w:eastAsia="Arial" w:hAnsi="Trebuchet MS"/>
        </w:rPr>
        <w:t>.</w:t>
      </w:r>
      <w:r>
        <w:rPr>
          <w:rFonts w:ascii="Trebuchet MS" w:eastAsia="Century Gothic" w:hAnsi="Trebuchet MS" w:cs="Century Gothic"/>
          <w:sz w:val="20"/>
          <w:szCs w:val="22"/>
          <w:lang w:eastAsia="en-US"/>
        </w:rPr>
        <w:t xml:space="preserve"> Ce certificat précise les vaccinations déjà reçues, ainsi que l’état de santé de l’enfant (antécédents de santé éventuels, allergies, …). </w:t>
      </w:r>
    </w:p>
    <w:p w14:paraId="10A07005" w14:textId="77777777" w:rsidR="00A03FD2" w:rsidRDefault="00A03FD2">
      <w:pPr>
        <w:pStyle w:val="Default"/>
        <w:rPr>
          <w:color w:val="auto"/>
          <w:lang w:eastAsia="en-US"/>
        </w:rPr>
      </w:pPr>
    </w:p>
    <w:p w14:paraId="75F61713"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t>VACCINATION</w:t>
      </w:r>
    </w:p>
    <w:p w14:paraId="7CE03AFF" w14:textId="77777777" w:rsidR="00A03FD2" w:rsidRDefault="00A03FD2">
      <w:pPr>
        <w:pStyle w:val="Default"/>
        <w:rPr>
          <w:color w:val="auto"/>
          <w:sz w:val="22"/>
          <w:szCs w:val="22"/>
        </w:rPr>
      </w:pPr>
    </w:p>
    <w:p w14:paraId="414435A8" w14:textId="77777777" w:rsidR="00A03FD2" w:rsidRDefault="00000000">
      <w:pPr>
        <w:autoSpaceDE w:val="0"/>
        <w:autoSpaceDN w:val="0"/>
        <w:adjustRightInd w:val="0"/>
        <w:jc w:val="both"/>
        <w:rPr>
          <w:rFonts w:ascii="Trebuchet MS" w:eastAsia="Century Gothic" w:hAnsi="Trebuchet MS" w:cs="Century Gothic"/>
          <w:szCs w:val="22"/>
          <w:lang w:eastAsia="en-US"/>
        </w:rPr>
      </w:pPr>
      <w:r>
        <w:rPr>
          <w:rFonts w:ascii="Trebuchet MS" w:eastAsia="Century Gothic" w:hAnsi="Trebuchet MS" w:cs="Century Gothic"/>
          <w:szCs w:val="22"/>
          <w:lang w:eastAsia="en-US"/>
        </w:rPr>
        <w:t>Conformément à la législation en vigueur, les enfants qui fréquentent un milieu d’accueil doivent être vaccinés, dans le respect du schéma élaboré par la Fédération Wallonie-Bruxelles.</w:t>
      </w:r>
    </w:p>
    <w:p w14:paraId="70CB52F5" w14:textId="77777777" w:rsidR="00A03FD2" w:rsidRDefault="00000000">
      <w:pPr>
        <w:pStyle w:val="Pa1"/>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 xml:space="preserve">Ces vaccins sont indispensables tant pour la protection de l’enfant que pour la protection de la collectivité dans laquelle il est accueilli. </w:t>
      </w:r>
    </w:p>
    <w:p w14:paraId="433A748B" w14:textId="77777777" w:rsidR="00A03FD2" w:rsidRDefault="00A03FD2">
      <w:pPr>
        <w:rPr>
          <w:lang w:eastAsia="en-US"/>
        </w:rPr>
      </w:pPr>
    </w:p>
    <w:p w14:paraId="3495D5EF" w14:textId="77777777" w:rsidR="00A03FD2" w:rsidRDefault="00000000">
      <w:pPr>
        <w:pStyle w:val="Pa1"/>
        <w:spacing w:line="240" w:lineRule="auto"/>
        <w:jc w:val="both"/>
        <w:rPr>
          <w:rFonts w:ascii="Trebuchet MS" w:eastAsia="Century Gothic" w:hAnsi="Trebuchet MS" w:cs="Century Gothic"/>
          <w:szCs w:val="22"/>
          <w:lang w:eastAsia="en-US"/>
        </w:rPr>
      </w:pPr>
      <w:r>
        <w:rPr>
          <w:rFonts w:ascii="Trebuchet MS" w:eastAsia="Century Gothic" w:hAnsi="Trebuchet MS" w:cs="Century Gothic"/>
          <w:sz w:val="20"/>
          <w:szCs w:val="22"/>
          <w:lang w:eastAsia="en-US"/>
        </w:rPr>
        <w:t xml:space="preserve">Les </w:t>
      </w:r>
      <w:r>
        <w:rPr>
          <w:rFonts w:ascii="Trebuchet MS" w:eastAsia="Century Gothic" w:hAnsi="Trebuchet MS" w:cs="Century Gothic"/>
          <w:b/>
          <w:sz w:val="20"/>
          <w:szCs w:val="22"/>
          <w:lang w:eastAsia="en-US"/>
        </w:rPr>
        <w:t xml:space="preserve">vaccins obligatoires </w:t>
      </w:r>
      <w:r>
        <w:rPr>
          <w:rFonts w:ascii="Trebuchet MS" w:eastAsia="Century Gothic" w:hAnsi="Trebuchet MS" w:cs="Century Gothic"/>
          <w:sz w:val="20"/>
          <w:szCs w:val="22"/>
          <w:lang w:eastAsia="en-US"/>
        </w:rPr>
        <w:t xml:space="preserve">en milieu d’accueil sont ceux contre les maladies suivantes : </w:t>
      </w:r>
      <w:r>
        <w:rPr>
          <w:rFonts w:ascii="Trebuchet MS" w:eastAsia="Century Gothic" w:hAnsi="Trebuchet MS" w:cs="Century Gothic"/>
          <w:b/>
          <w:sz w:val="20"/>
          <w:szCs w:val="22"/>
          <w:lang w:eastAsia="en-US"/>
        </w:rPr>
        <w:t>poliomyélite</w:t>
      </w:r>
      <w:r>
        <w:rPr>
          <w:rFonts w:ascii="Trebuchet MS" w:eastAsia="Century Gothic" w:hAnsi="Trebuchet MS" w:cs="Century Gothic"/>
          <w:sz w:val="20"/>
          <w:szCs w:val="22"/>
          <w:lang w:eastAsia="en-US"/>
        </w:rPr>
        <w:t>,</w:t>
      </w:r>
      <w:r>
        <w:rPr>
          <w:rFonts w:ascii="Trebuchet MS" w:eastAsia="Century Gothic" w:hAnsi="Trebuchet MS" w:cs="Century Gothic"/>
          <w:b/>
          <w:sz w:val="20"/>
          <w:szCs w:val="22"/>
          <w:lang w:eastAsia="en-US"/>
        </w:rPr>
        <w:t xml:space="preserve"> diphtérie</w:t>
      </w:r>
      <w:r>
        <w:rPr>
          <w:rFonts w:ascii="Trebuchet MS" w:eastAsia="Century Gothic" w:hAnsi="Trebuchet MS" w:cs="Century Gothic"/>
          <w:sz w:val="20"/>
          <w:szCs w:val="22"/>
          <w:lang w:eastAsia="en-US"/>
        </w:rPr>
        <w:t xml:space="preserve">, </w:t>
      </w:r>
      <w:r>
        <w:rPr>
          <w:rFonts w:ascii="Trebuchet MS" w:eastAsia="Century Gothic" w:hAnsi="Trebuchet MS" w:cs="Century Gothic"/>
          <w:b/>
          <w:sz w:val="20"/>
          <w:szCs w:val="22"/>
          <w:lang w:eastAsia="en-US"/>
        </w:rPr>
        <w:t>coque</w:t>
      </w:r>
      <w:r>
        <w:rPr>
          <w:rFonts w:ascii="Trebuchet MS" w:eastAsia="Century Gothic" w:hAnsi="Trebuchet MS" w:cs="Century Gothic"/>
          <w:b/>
          <w:sz w:val="20"/>
          <w:szCs w:val="22"/>
          <w:lang w:eastAsia="en-US"/>
        </w:rPr>
        <w:softHyphen/>
        <w:t>luche</w:t>
      </w:r>
      <w:r>
        <w:rPr>
          <w:rFonts w:ascii="Trebuchet MS" w:eastAsia="Century Gothic" w:hAnsi="Trebuchet MS" w:cs="Century Gothic"/>
          <w:sz w:val="20"/>
          <w:szCs w:val="22"/>
          <w:lang w:eastAsia="en-US"/>
        </w:rPr>
        <w:t xml:space="preserve">, </w:t>
      </w:r>
      <w:r>
        <w:rPr>
          <w:rFonts w:ascii="Trebuchet MS" w:eastAsia="Century Gothic" w:hAnsi="Trebuchet MS" w:cs="Century Gothic"/>
          <w:b/>
          <w:sz w:val="20"/>
          <w:szCs w:val="22"/>
          <w:lang w:eastAsia="en-US"/>
        </w:rPr>
        <w:t>Haemophilus influenzae de type B</w:t>
      </w:r>
      <w:r>
        <w:rPr>
          <w:rFonts w:ascii="Trebuchet MS" w:eastAsia="Century Gothic" w:hAnsi="Trebuchet MS" w:cs="Century Gothic"/>
          <w:sz w:val="20"/>
          <w:szCs w:val="22"/>
          <w:lang w:eastAsia="en-US"/>
        </w:rPr>
        <w:t xml:space="preserve">, </w:t>
      </w:r>
      <w:r>
        <w:rPr>
          <w:rFonts w:ascii="Trebuchet MS" w:eastAsia="Century Gothic" w:hAnsi="Trebuchet MS" w:cs="Century Gothic"/>
          <w:b/>
          <w:sz w:val="20"/>
          <w:szCs w:val="22"/>
          <w:lang w:eastAsia="en-US"/>
        </w:rPr>
        <w:t>rougeole</w:t>
      </w:r>
      <w:r>
        <w:rPr>
          <w:rFonts w:ascii="Trebuchet MS" w:eastAsia="Century Gothic" w:hAnsi="Trebuchet MS" w:cs="Century Gothic"/>
          <w:sz w:val="20"/>
          <w:szCs w:val="22"/>
          <w:lang w:eastAsia="en-US"/>
        </w:rPr>
        <w:t xml:space="preserve">, </w:t>
      </w:r>
      <w:r>
        <w:rPr>
          <w:rFonts w:ascii="Trebuchet MS" w:eastAsia="Century Gothic" w:hAnsi="Trebuchet MS" w:cs="Century Gothic"/>
          <w:b/>
          <w:sz w:val="20"/>
          <w:szCs w:val="22"/>
          <w:lang w:eastAsia="en-US"/>
        </w:rPr>
        <w:t>rubéole</w:t>
      </w:r>
      <w:r>
        <w:rPr>
          <w:rFonts w:ascii="Trebuchet MS" w:eastAsia="Century Gothic" w:hAnsi="Trebuchet MS" w:cs="Century Gothic"/>
          <w:sz w:val="20"/>
          <w:szCs w:val="22"/>
          <w:lang w:eastAsia="en-US"/>
        </w:rPr>
        <w:t xml:space="preserve"> et </w:t>
      </w:r>
      <w:r>
        <w:rPr>
          <w:rFonts w:ascii="Trebuchet MS" w:eastAsia="Century Gothic" w:hAnsi="Trebuchet MS" w:cs="Century Gothic"/>
          <w:b/>
          <w:sz w:val="20"/>
          <w:szCs w:val="22"/>
          <w:lang w:eastAsia="en-US"/>
        </w:rPr>
        <w:t>oreillons</w:t>
      </w:r>
      <w:r>
        <w:rPr>
          <w:rFonts w:ascii="Trebuchet MS" w:eastAsia="Century Gothic" w:hAnsi="Trebuchet MS" w:cs="Century Gothic"/>
          <w:sz w:val="20"/>
          <w:szCs w:val="22"/>
          <w:lang w:eastAsia="en-US"/>
        </w:rPr>
        <w:t>.</w:t>
      </w:r>
      <w:r>
        <w:rPr>
          <w:rFonts w:ascii="Trebuchet MS" w:eastAsia="Century Gothic" w:hAnsi="Trebuchet MS" w:cs="Century Gothic"/>
          <w:szCs w:val="22"/>
          <w:lang w:eastAsia="en-US"/>
        </w:rPr>
        <w:t xml:space="preserve"> </w:t>
      </w:r>
    </w:p>
    <w:p w14:paraId="733CF8B4" w14:textId="77777777" w:rsidR="00A03FD2" w:rsidRDefault="00A03FD2">
      <w:pPr>
        <w:rPr>
          <w:lang w:eastAsia="en-US"/>
        </w:rPr>
      </w:pPr>
    </w:p>
    <w:p w14:paraId="051E0B27" w14:textId="77777777" w:rsidR="00A03FD2" w:rsidRDefault="00000000">
      <w:pPr>
        <w:pStyle w:val="Pa1"/>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L’enfant pourra être exclu du milieu d’accueil en cas de non-respect de cette obligation.</w:t>
      </w:r>
    </w:p>
    <w:p w14:paraId="6C9E9116" w14:textId="77777777" w:rsidR="00A03FD2" w:rsidRDefault="00A03FD2">
      <w:pPr>
        <w:rPr>
          <w:lang w:eastAsia="en-US"/>
        </w:rPr>
      </w:pPr>
    </w:p>
    <w:p w14:paraId="1A30E27E" w14:textId="77777777" w:rsidR="00A03FD2" w:rsidRDefault="00000000">
      <w:pPr>
        <w:pStyle w:val="Pa1"/>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D’autres vaccinations sont fortement recommandées contre les maladies suivantes : méningocoque C, hépatite B, pneumocoque et rotavirus.</w:t>
      </w:r>
    </w:p>
    <w:p w14:paraId="606DCC05" w14:textId="77777777" w:rsidR="00A03FD2" w:rsidRDefault="00A03FD2">
      <w:pPr>
        <w:pStyle w:val="Pa1"/>
        <w:spacing w:line="240" w:lineRule="auto"/>
        <w:jc w:val="both"/>
        <w:rPr>
          <w:rFonts w:ascii="Calibri" w:hAnsi="Calibri"/>
          <w:sz w:val="20"/>
          <w:szCs w:val="20"/>
          <w:lang w:eastAsia="en-US"/>
        </w:rPr>
      </w:pPr>
    </w:p>
    <w:p w14:paraId="6F38CA42" w14:textId="77777777" w:rsidR="00A03FD2" w:rsidRDefault="00000000">
      <w:pPr>
        <w:pStyle w:val="Pa1"/>
        <w:spacing w:line="240" w:lineRule="auto"/>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La crèche contrôlera régulièrement l’état vaccinal de l’enfant, notamment à l’entrée (via le certificat d’entrée) et en cours d’accueil (via le carnet de santé).</w:t>
      </w:r>
    </w:p>
    <w:p w14:paraId="70B43C23" w14:textId="77777777" w:rsidR="00A03FD2" w:rsidRDefault="00A03FD2">
      <w:pPr>
        <w:tabs>
          <w:tab w:val="left" w:pos="709"/>
        </w:tabs>
        <w:jc w:val="both"/>
        <w:rPr>
          <w:rFonts w:ascii="Trebuchet MS" w:eastAsia="Times New Roman" w:hAnsi="Trebuchet MS"/>
        </w:rPr>
      </w:pPr>
    </w:p>
    <w:p w14:paraId="4D73F5C9"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t>DÉPISTAGES ET ACTIVITÉS DE LA CONSULTATION ONE</w:t>
      </w:r>
    </w:p>
    <w:p w14:paraId="74A90F96" w14:textId="77777777" w:rsidR="00A03FD2" w:rsidRDefault="00A03FD2">
      <w:pPr>
        <w:rPr>
          <w:rFonts w:ascii="Trebuchet MS" w:eastAsia="Times New Roman" w:hAnsi="Trebuchet MS"/>
        </w:rPr>
      </w:pPr>
    </w:p>
    <w:p w14:paraId="14C7D918" w14:textId="77777777" w:rsidR="00A03FD2" w:rsidRDefault="00000000">
      <w:pPr>
        <w:autoSpaceDE w:val="0"/>
        <w:autoSpaceDN w:val="0"/>
        <w:adjustRightInd w:val="0"/>
        <w:jc w:val="both"/>
        <w:rPr>
          <w:rFonts w:ascii="Trebuchet MS" w:eastAsia="Century Gothic" w:hAnsi="Trebuchet MS" w:cs="Century Gothic"/>
          <w:szCs w:val="22"/>
          <w:lang w:eastAsia="en-US"/>
        </w:rPr>
      </w:pPr>
      <w:r>
        <w:rPr>
          <w:rFonts w:ascii="Trebuchet MS" w:eastAsia="Century Gothic" w:hAnsi="Trebuchet MS" w:cs="Century Gothic"/>
          <w:szCs w:val="22"/>
          <w:lang w:eastAsia="en-US"/>
        </w:rPr>
        <w:t>La crèche informera les parents des séances de dépistage visuel organisées au sein de la Consultation pour enfants de l’ONE la plus proche. Elle les informera d’éventuelles autres activités.</w:t>
      </w:r>
    </w:p>
    <w:p w14:paraId="51E01AE6" w14:textId="77777777" w:rsidR="00A03FD2" w:rsidRDefault="00A03FD2">
      <w:pPr>
        <w:jc w:val="both"/>
        <w:rPr>
          <w:rFonts w:ascii="Trebuchet MS" w:eastAsia="Arial" w:hAnsi="Trebuchet MS"/>
        </w:rPr>
      </w:pPr>
    </w:p>
    <w:p w14:paraId="1D74D7B4"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t>MALADIES</w:t>
      </w:r>
      <w:bookmarkStart w:id="24" w:name="page12"/>
      <w:bookmarkEnd w:id="24"/>
    </w:p>
    <w:p w14:paraId="2683C851" w14:textId="77777777" w:rsidR="00A03FD2" w:rsidRDefault="00A03FD2">
      <w:pPr>
        <w:tabs>
          <w:tab w:val="left" w:pos="230"/>
        </w:tabs>
        <w:jc w:val="both"/>
        <w:rPr>
          <w:rFonts w:ascii="Trebuchet MS" w:eastAsia="Arial" w:hAnsi="Trebuchet MS"/>
          <w:b/>
          <w:sz w:val="22"/>
          <w:szCs w:val="22"/>
        </w:rPr>
      </w:pPr>
    </w:p>
    <w:p w14:paraId="28A8A08C" w14:textId="77777777" w:rsidR="00A03FD2" w:rsidRDefault="00000000">
      <w:pPr>
        <w:autoSpaceDE w:val="0"/>
        <w:autoSpaceDN w:val="0"/>
        <w:adjustRightInd w:val="0"/>
        <w:jc w:val="both"/>
        <w:rPr>
          <w:rFonts w:ascii="Trebuchet MS" w:hAnsi="Trebuchet MS"/>
        </w:rPr>
      </w:pPr>
      <w:r>
        <w:rPr>
          <w:rFonts w:ascii="Trebuchet MS" w:eastAsia="Arial" w:hAnsi="Trebuchet MS"/>
        </w:rPr>
        <w:t xml:space="preserve">Si l’enfant est </w:t>
      </w:r>
      <w:r>
        <w:rPr>
          <w:rFonts w:ascii="Trebuchet MS" w:eastAsia="Arial" w:hAnsi="Trebuchet MS"/>
          <w:b/>
        </w:rPr>
        <w:t>malade</w:t>
      </w:r>
      <w:r>
        <w:rPr>
          <w:rFonts w:ascii="Trebuchet MS" w:eastAsia="Arial" w:hAnsi="Trebuchet MS"/>
        </w:rPr>
        <w:t>, le parent préviendra la crèche. En cas d’absence pour maladie de plus de 2 jours, u</w:t>
      </w:r>
      <w:r>
        <w:rPr>
          <w:rFonts w:ascii="Trebuchet MS" w:hAnsi="Trebuchet MS"/>
        </w:rPr>
        <w:t xml:space="preserve">n </w:t>
      </w:r>
      <w:r>
        <w:rPr>
          <w:rFonts w:ascii="Trebuchet MS" w:hAnsi="Trebuchet MS"/>
          <w:u w:val="single"/>
        </w:rPr>
        <w:t>certificat médical</w:t>
      </w:r>
      <w:r>
        <w:rPr>
          <w:rStyle w:val="Appelnotedebasdep"/>
          <w:rFonts w:ascii="Trebuchet MS" w:hAnsi="Trebuchet MS"/>
          <w:u w:val="single"/>
        </w:rPr>
        <w:footnoteReference w:id="10"/>
      </w:r>
      <w:r>
        <w:rPr>
          <w:rFonts w:ascii="Trebuchet MS" w:hAnsi="Trebuchet MS"/>
        </w:rPr>
        <w:t xml:space="preserve"> précisant si l’enfant peut ou non fréquenter la collectivité devra être fourni à la crèche. Si un traitement doit être donné pendant l’accueil, ce dernier devra être spécifié sur le certificat médical ou dans le carnet de santé.</w:t>
      </w:r>
    </w:p>
    <w:p w14:paraId="6823DB85" w14:textId="77777777" w:rsidR="00A03FD2" w:rsidRDefault="00A03FD2">
      <w:pPr>
        <w:autoSpaceDE w:val="0"/>
        <w:autoSpaceDN w:val="0"/>
        <w:adjustRightInd w:val="0"/>
        <w:jc w:val="both"/>
        <w:rPr>
          <w:rFonts w:ascii="Trebuchet MS" w:eastAsia="Arial" w:hAnsi="Trebuchet MS"/>
        </w:rPr>
      </w:pPr>
    </w:p>
    <w:p w14:paraId="42A97427" w14:textId="77777777" w:rsidR="00A03FD2" w:rsidRDefault="00000000">
      <w:pPr>
        <w:autoSpaceDE w:val="0"/>
        <w:autoSpaceDN w:val="0"/>
        <w:adjustRightInd w:val="0"/>
        <w:jc w:val="both"/>
        <w:rPr>
          <w:rFonts w:ascii="Trebuchet MS" w:hAnsi="Trebuchet MS"/>
        </w:rPr>
      </w:pPr>
      <w:r>
        <w:rPr>
          <w:rFonts w:ascii="Trebuchet MS" w:hAnsi="Trebuchet MS"/>
        </w:rPr>
        <w:t xml:space="preserve">Si l’enfant est atteint d’une </w:t>
      </w:r>
      <w:r>
        <w:rPr>
          <w:rFonts w:ascii="Trebuchet MS" w:hAnsi="Trebuchet MS"/>
          <w:b/>
        </w:rPr>
        <w:t>maladie reprise dans le</w:t>
      </w:r>
      <w:r>
        <w:rPr>
          <w:rFonts w:ascii="Trebuchet MS" w:hAnsi="Trebuchet MS"/>
        </w:rPr>
        <w:t xml:space="preserve"> </w:t>
      </w:r>
      <w:r>
        <w:rPr>
          <w:rFonts w:ascii="Trebuchet MS" w:hAnsi="Trebuchet MS"/>
          <w:b/>
        </w:rPr>
        <w:t>tableau d’éviction</w:t>
      </w:r>
      <w:r>
        <w:rPr>
          <w:rStyle w:val="Appelnotedebasdep"/>
          <w:rFonts w:ascii="Trebuchet MS" w:hAnsi="Trebuchet MS"/>
        </w:rPr>
        <w:footnoteReference w:id="11"/>
      </w:r>
      <w:r>
        <w:rPr>
          <w:rFonts w:ascii="Trebuchet MS" w:hAnsi="Trebuchet MS"/>
        </w:rPr>
        <w:t xml:space="preserve"> de </w:t>
      </w:r>
      <w:r>
        <w:rPr>
          <w:rFonts w:ascii="Trebuchet MS" w:eastAsia="Arial" w:hAnsi="Trebuchet MS"/>
        </w:rPr>
        <w:t>l’ONE</w:t>
      </w:r>
      <w:r>
        <w:rPr>
          <w:rFonts w:ascii="Trebuchet MS" w:hAnsi="Trebuchet MS"/>
        </w:rPr>
        <w:t xml:space="preserve">, l’enfant ne peut pas être accueilli. </w:t>
      </w:r>
    </w:p>
    <w:p w14:paraId="79D9D927" w14:textId="77777777" w:rsidR="00A03FD2" w:rsidRDefault="00A03FD2">
      <w:pPr>
        <w:autoSpaceDE w:val="0"/>
        <w:autoSpaceDN w:val="0"/>
        <w:adjustRightInd w:val="0"/>
        <w:jc w:val="both"/>
        <w:rPr>
          <w:rFonts w:ascii="Trebuchet MS" w:eastAsia="Arial" w:hAnsi="Trebuchet MS"/>
        </w:rPr>
      </w:pPr>
    </w:p>
    <w:p w14:paraId="356C96F8" w14:textId="77777777" w:rsidR="00A03FD2" w:rsidRDefault="00000000">
      <w:pPr>
        <w:autoSpaceDE w:val="0"/>
        <w:autoSpaceDN w:val="0"/>
        <w:adjustRightInd w:val="0"/>
        <w:jc w:val="both"/>
        <w:rPr>
          <w:rFonts w:ascii="Trebuchet MS" w:hAnsi="Trebuchet MS"/>
        </w:rPr>
      </w:pPr>
      <w:r>
        <w:rPr>
          <w:rFonts w:ascii="Trebuchet MS" w:hAnsi="Trebuchet MS"/>
        </w:rPr>
        <w:t xml:space="preserve">Si des </w:t>
      </w:r>
      <w:r>
        <w:rPr>
          <w:rFonts w:ascii="Trebuchet MS" w:hAnsi="Trebuchet MS"/>
          <w:b/>
        </w:rPr>
        <w:t>symptômes de maladies apparaissent pendant les heures d’accueil</w:t>
      </w:r>
      <w:r>
        <w:rPr>
          <w:rFonts w:ascii="Trebuchet MS" w:hAnsi="Trebuchet MS"/>
        </w:rPr>
        <w:t xml:space="preserve">, les parents en seront informés rapidement, afin de prendre les dispositions nécessaires. </w:t>
      </w:r>
    </w:p>
    <w:p w14:paraId="21E86DDB" w14:textId="77777777" w:rsidR="00A03FD2" w:rsidRDefault="00A03FD2">
      <w:pPr>
        <w:pStyle w:val="Corpsdetexte"/>
        <w:jc w:val="both"/>
        <w:rPr>
          <w:rFonts w:ascii="Trebuchet MS" w:hAnsi="Trebuchet MS"/>
          <w:sz w:val="20"/>
          <w:lang w:val="fr-BE"/>
        </w:rPr>
      </w:pPr>
    </w:p>
    <w:p w14:paraId="6CCB2227" w14:textId="77777777" w:rsidR="00A03FD2" w:rsidRDefault="00000000">
      <w:pPr>
        <w:autoSpaceDE w:val="0"/>
        <w:autoSpaceDN w:val="0"/>
        <w:adjustRightInd w:val="0"/>
        <w:jc w:val="both"/>
        <w:rPr>
          <w:rFonts w:ascii="Trebuchet MS" w:hAnsi="Trebuchet MS"/>
        </w:rPr>
      </w:pPr>
      <w:r>
        <w:rPr>
          <w:rFonts w:ascii="Trebuchet MS" w:hAnsi="Trebuchet MS"/>
        </w:rPr>
        <w:t>Aucun médicament ne sera administré sans attestation médicale, à l’exception du paracétamol en cas de fièvre.</w:t>
      </w:r>
    </w:p>
    <w:p w14:paraId="47EA29D4" w14:textId="77777777" w:rsidR="00A03FD2" w:rsidRDefault="00A03FD2">
      <w:pPr>
        <w:autoSpaceDE w:val="0"/>
        <w:autoSpaceDN w:val="0"/>
        <w:adjustRightInd w:val="0"/>
        <w:jc w:val="both"/>
        <w:rPr>
          <w:rFonts w:ascii="Trebuchet MS" w:hAnsi="Trebuchet MS"/>
        </w:rPr>
      </w:pPr>
    </w:p>
    <w:p w14:paraId="7D538700"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Si l’état général de l’enfant est fort altéré, même si la maladie ne fait pas partie du tableau d’éviction, sa surveillance ne peut être assurée par la crèche. L’enfant sera réadmis dès que son état général le permettra. Des solutions de «gardes alternatives » existent : entourage familial, services d’accueil d’enfants malades…</w:t>
      </w:r>
    </w:p>
    <w:p w14:paraId="086EF4CD" w14:textId="77777777" w:rsidR="00A03FD2" w:rsidRDefault="00A03FD2">
      <w:pPr>
        <w:rPr>
          <w:rFonts w:ascii="Trebuchet MS" w:eastAsia="Century Gothic" w:hAnsi="Trebuchet MS" w:cs="Century Gothic"/>
          <w:szCs w:val="22"/>
          <w:lang w:eastAsia="en-US"/>
        </w:rPr>
      </w:pPr>
    </w:p>
    <w:p w14:paraId="23B2223C"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t>ACCUEIL DES ENFANTS À BESOINS SPÉCIFIQUES</w:t>
      </w:r>
      <w:r>
        <w:rPr>
          <w:rStyle w:val="Appelnotedebasdep"/>
          <w:rFonts w:ascii="Trebuchet MS" w:eastAsia="Arial" w:hAnsi="Trebuchet MS"/>
          <w:b/>
          <w:sz w:val="22"/>
          <w:szCs w:val="22"/>
        </w:rPr>
        <w:footnoteReference w:id="12"/>
      </w:r>
    </w:p>
    <w:p w14:paraId="03D80F66" w14:textId="77777777" w:rsidR="00A03FD2" w:rsidRDefault="00A03FD2">
      <w:pPr>
        <w:rPr>
          <w:rFonts w:ascii="Trebuchet MS" w:eastAsia="Times New Roman" w:hAnsi="Trebuchet MS"/>
        </w:rPr>
      </w:pPr>
    </w:p>
    <w:p w14:paraId="12D366FE" w14:textId="77777777" w:rsidR="00A03FD2" w:rsidRDefault="00000000">
      <w:pPr>
        <w:autoSpaceDE w:val="0"/>
        <w:autoSpaceDN w:val="0"/>
        <w:adjustRightInd w:val="0"/>
        <w:jc w:val="both"/>
        <w:rPr>
          <w:rFonts w:ascii="Trebuchet MS" w:eastAsia="Arial" w:hAnsi="Trebuchet MS"/>
        </w:rPr>
      </w:pPr>
      <w:r>
        <w:rPr>
          <w:rFonts w:ascii="Trebuchet MS" w:eastAsia="Arial" w:hAnsi="Trebuchet MS"/>
        </w:rPr>
        <w:t>Selon la réglementation en vigueur, l’accueil d’enfants à besoins spécifiques est assuré dans le respect des modalités fixées par l’ONE, visant à une inclusion au sein du milieu d’accueil, conforme au Code de qualité de l’accueil.</w:t>
      </w:r>
    </w:p>
    <w:p w14:paraId="5322D4D2" w14:textId="77777777" w:rsidR="00A03FD2" w:rsidRDefault="00A03FD2">
      <w:pPr>
        <w:autoSpaceDE w:val="0"/>
        <w:autoSpaceDN w:val="0"/>
        <w:adjustRightInd w:val="0"/>
        <w:jc w:val="both"/>
        <w:rPr>
          <w:rFonts w:ascii="Trebuchet MS" w:eastAsia="Arial" w:hAnsi="Trebuchet MS"/>
        </w:rPr>
      </w:pPr>
    </w:p>
    <w:p w14:paraId="7A4B5F1E"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br w:type="page"/>
      </w:r>
    </w:p>
    <w:p w14:paraId="388CF224" w14:textId="77777777" w:rsidR="00A03FD2" w:rsidRDefault="00000000">
      <w:pPr>
        <w:numPr>
          <w:ilvl w:val="0"/>
          <w:numId w:val="3"/>
        </w:numPr>
        <w:tabs>
          <w:tab w:val="left" w:pos="230"/>
        </w:tabs>
        <w:ind w:hanging="230"/>
        <w:jc w:val="both"/>
        <w:rPr>
          <w:rFonts w:ascii="Trebuchet MS" w:eastAsia="Arial" w:hAnsi="Trebuchet MS"/>
          <w:b/>
          <w:sz w:val="22"/>
          <w:szCs w:val="22"/>
        </w:rPr>
      </w:pPr>
      <w:r>
        <w:rPr>
          <w:rFonts w:ascii="Trebuchet MS" w:eastAsia="Arial" w:hAnsi="Trebuchet MS"/>
          <w:b/>
          <w:sz w:val="22"/>
          <w:szCs w:val="22"/>
        </w:rPr>
        <w:lastRenderedPageBreak/>
        <w:t>URGENCES</w:t>
      </w:r>
    </w:p>
    <w:p w14:paraId="12322CD1" w14:textId="77777777" w:rsidR="00A03FD2" w:rsidRDefault="00A03FD2">
      <w:pPr>
        <w:rPr>
          <w:rFonts w:ascii="Trebuchet MS" w:eastAsia="Times New Roman" w:hAnsi="Trebuchet MS"/>
        </w:rPr>
      </w:pPr>
    </w:p>
    <w:p w14:paraId="29EE0A52" w14:textId="77777777" w:rsidR="00A03FD2" w:rsidRDefault="00000000">
      <w:pPr>
        <w:rPr>
          <w:rFonts w:ascii="Trebuchet MS" w:eastAsia="Arial" w:hAnsi="Trebuchet MS"/>
        </w:rPr>
      </w:pPr>
      <w:r>
        <w:rPr>
          <w:rFonts w:ascii="Trebuchet MS" w:eastAsia="Arial" w:hAnsi="Trebuchet MS"/>
        </w:rPr>
        <w:t>Selon l’importance des symptômes présentés par l’enfant et le degré d’urgence, la crèche appellera soit :</w:t>
      </w:r>
    </w:p>
    <w:p w14:paraId="2C0EAEB4" w14:textId="77777777" w:rsidR="00A03FD2" w:rsidRDefault="00000000">
      <w:pPr>
        <w:numPr>
          <w:ilvl w:val="0"/>
          <w:numId w:val="4"/>
        </w:numPr>
        <w:tabs>
          <w:tab w:val="left" w:pos="730"/>
        </w:tabs>
        <w:ind w:left="426" w:hanging="333"/>
        <w:jc w:val="both"/>
        <w:rPr>
          <w:rFonts w:ascii="Trebuchet MS" w:eastAsia="Arial" w:hAnsi="Trebuchet MS"/>
        </w:rPr>
      </w:pPr>
      <w:r>
        <w:rPr>
          <w:rFonts w:ascii="Trebuchet MS" w:eastAsia="Arial" w:hAnsi="Trebuchet MS"/>
        </w:rPr>
        <w:t xml:space="preserve">les parents, </w:t>
      </w:r>
    </w:p>
    <w:p w14:paraId="4A50EABC" w14:textId="77777777" w:rsidR="00A03FD2" w:rsidRDefault="00000000">
      <w:pPr>
        <w:numPr>
          <w:ilvl w:val="0"/>
          <w:numId w:val="4"/>
        </w:numPr>
        <w:tabs>
          <w:tab w:val="left" w:pos="730"/>
        </w:tabs>
        <w:ind w:left="426" w:hanging="333"/>
        <w:jc w:val="both"/>
        <w:rPr>
          <w:rFonts w:ascii="Trebuchet MS" w:eastAsia="Arial" w:hAnsi="Trebuchet MS"/>
        </w:rPr>
      </w:pPr>
      <w:r>
        <w:rPr>
          <w:rFonts w:ascii="Trebuchet MS" w:eastAsia="Arial" w:hAnsi="Trebuchet MS"/>
        </w:rPr>
        <w:t>le médecin traitant de l’enfant,</w:t>
      </w:r>
    </w:p>
    <w:p w14:paraId="1D4A02BE" w14:textId="77777777" w:rsidR="00A03FD2" w:rsidRDefault="00000000">
      <w:pPr>
        <w:numPr>
          <w:ilvl w:val="0"/>
          <w:numId w:val="4"/>
        </w:numPr>
        <w:tabs>
          <w:tab w:val="left" w:pos="730"/>
        </w:tabs>
        <w:ind w:left="426" w:hanging="333"/>
        <w:jc w:val="both"/>
        <w:rPr>
          <w:rFonts w:ascii="Trebuchet MS" w:eastAsia="Arial" w:hAnsi="Trebuchet MS"/>
        </w:rPr>
      </w:pPr>
      <w:r>
        <w:rPr>
          <w:rFonts w:ascii="Trebuchet MS" w:eastAsia="Arial" w:hAnsi="Trebuchet MS"/>
        </w:rPr>
        <w:t>les services d’urgences (112).</w:t>
      </w:r>
    </w:p>
    <w:p w14:paraId="3B5801B3" w14:textId="77777777" w:rsidR="00A03FD2" w:rsidRDefault="00A03FD2">
      <w:pPr>
        <w:rPr>
          <w:rFonts w:ascii="Trebuchet MS" w:eastAsia="Arial" w:hAnsi="Trebuchet MS"/>
        </w:rPr>
      </w:pPr>
    </w:p>
    <w:p w14:paraId="3A45FF3A" w14:textId="77777777" w:rsidR="00A03FD2" w:rsidRDefault="00000000">
      <w:pPr>
        <w:pStyle w:val="Corpsdetexte"/>
        <w:numPr>
          <w:ilvl w:val="0"/>
          <w:numId w:val="5"/>
        </w:numPr>
        <w:tabs>
          <w:tab w:val="clear" w:pos="720"/>
        </w:tabs>
        <w:ind w:left="284" w:hanging="426"/>
        <w:jc w:val="both"/>
        <w:rPr>
          <w:rFonts w:ascii="Trebuchet MS" w:hAnsi="Trebuchet MS"/>
          <w:sz w:val="20"/>
          <w:lang w:val="fr-BE"/>
        </w:rPr>
      </w:pPr>
      <w:r>
        <w:rPr>
          <w:rFonts w:ascii="Trebuchet MS" w:eastAsia="Arial" w:hAnsi="Trebuchet MS" w:cs="Arial"/>
          <w:sz w:val="20"/>
          <w:szCs w:val="20"/>
          <w:lang w:val="fr-BE" w:eastAsia="fr-BE"/>
        </w:rPr>
        <w:t>En cas de risque nucléaire et de demande expresse des autorités compétentes, la crèche pourra administrer de l’iode stable à chaque enfant sauf indication contraire attestée par un certificat médical.</w:t>
      </w:r>
    </w:p>
    <w:p w14:paraId="2A5D2DB0" w14:textId="77777777" w:rsidR="00A03FD2" w:rsidRDefault="00A03FD2">
      <w:pPr>
        <w:pStyle w:val="Corpsdetexte"/>
        <w:ind w:left="284"/>
        <w:jc w:val="both"/>
        <w:rPr>
          <w:rFonts w:ascii="Trebuchet MS" w:hAnsi="Trebuchet MS"/>
          <w:sz w:val="20"/>
          <w:lang w:val="fr-BE"/>
        </w:rPr>
      </w:pPr>
    </w:p>
    <w:p w14:paraId="53AE75B4" w14:textId="77777777" w:rsidR="00A03FD2" w:rsidRDefault="00000000">
      <w:pPr>
        <w:pStyle w:val="Corpsdetexte"/>
        <w:numPr>
          <w:ilvl w:val="0"/>
          <w:numId w:val="5"/>
        </w:numPr>
        <w:ind w:left="284" w:hanging="426"/>
        <w:jc w:val="both"/>
        <w:rPr>
          <w:rFonts w:ascii="Trebuchet MS" w:hAnsi="Trebuchet MS"/>
          <w:sz w:val="20"/>
          <w:lang w:val="fr-BE"/>
        </w:rPr>
      </w:pPr>
      <w:r>
        <w:rPr>
          <w:rFonts w:ascii="Trebuchet MS" w:hAnsi="Trebuchet MS"/>
          <w:sz w:val="20"/>
          <w:lang w:val="fr-BE"/>
        </w:rPr>
        <w:t>En cas de contact avec un enfant atteint de </w:t>
      </w:r>
      <w:r>
        <w:rPr>
          <w:rFonts w:ascii="Trebuchet MS" w:hAnsi="Trebuchet MS"/>
          <w:b/>
          <w:bCs/>
          <w:sz w:val="20"/>
          <w:lang w:val="fr-BE"/>
        </w:rPr>
        <w:t>méningite à méningocoque ou à Haemophilus</w:t>
      </w:r>
      <w:r>
        <w:rPr>
          <w:rFonts w:ascii="Trebuchet MS" w:hAnsi="Trebuchet MS"/>
          <w:sz w:val="20"/>
          <w:lang w:val="fr-BE"/>
        </w:rPr>
        <w:t> et sur demande de la cellule de surveillance des maladies infectieuses</w:t>
      </w:r>
      <w:r>
        <w:rPr>
          <w:rStyle w:val="Appelnotedebasdep"/>
          <w:rFonts w:ascii="Trebuchet MS" w:hAnsi="Trebuchet MS"/>
          <w:sz w:val="20"/>
          <w:lang w:val="fr-BE"/>
        </w:rPr>
        <w:footnoteReference w:id="13"/>
      </w:r>
      <w:r>
        <w:rPr>
          <w:rFonts w:ascii="Trebuchet MS" w:hAnsi="Trebuchet MS"/>
          <w:sz w:val="20"/>
          <w:lang w:val="fr-BE"/>
        </w:rPr>
        <w:t xml:space="preserve">, </w:t>
      </w:r>
      <w:r>
        <w:rPr>
          <w:rFonts w:ascii="Trebuchet MS" w:eastAsia="Arial" w:hAnsi="Trebuchet MS"/>
          <w:lang w:val="fr-BE"/>
        </w:rPr>
        <w:t>il</w:t>
      </w:r>
      <w:r>
        <w:rPr>
          <w:rFonts w:ascii="Trebuchet MS" w:hAnsi="Trebuchet MS"/>
          <w:sz w:val="20"/>
          <w:lang w:val="fr-BE"/>
        </w:rPr>
        <w:t xml:space="preserve"> pourra être administré un antibiotique préventif à l’enfant.</w:t>
      </w:r>
    </w:p>
    <w:p w14:paraId="66E66024" w14:textId="77777777" w:rsidR="00A03FD2" w:rsidRDefault="00A03FD2">
      <w:pPr>
        <w:pStyle w:val="Paragraphedeliste"/>
      </w:pPr>
      <w:bookmarkStart w:id="25" w:name="_Toc37948381"/>
    </w:p>
    <w:p w14:paraId="2F03388B" w14:textId="77777777" w:rsidR="00A03FD2" w:rsidRDefault="00000000">
      <w:pPr>
        <w:pStyle w:val="Titre2"/>
        <w:spacing w:before="360" w:after="240"/>
        <w:ind w:left="0"/>
        <w:jc w:val="both"/>
        <w:rPr>
          <w:lang w:val="fr-BE"/>
        </w:rPr>
      </w:pPr>
      <w:r>
        <w:rPr>
          <w:lang w:val="fr-BE"/>
        </w:rPr>
        <w:t>12. MODALITÉS DE RÉSILIATION</w:t>
      </w:r>
      <w:bookmarkEnd w:id="25"/>
      <w:r>
        <w:rPr>
          <w:lang w:val="fr-BE"/>
        </w:rPr>
        <w:t xml:space="preserve"> </w:t>
      </w:r>
    </w:p>
    <w:p w14:paraId="299D02D1" w14:textId="77777777" w:rsidR="00A03FD2" w:rsidRDefault="00000000">
      <w:pPr>
        <w:jc w:val="both"/>
        <w:rPr>
          <w:rFonts w:ascii="Trebuchet MS" w:eastAsia="Arial" w:hAnsi="Trebuchet MS"/>
        </w:rPr>
      </w:pPr>
      <w:r>
        <w:rPr>
          <w:rFonts w:ascii="Trebuchet MS" w:eastAsia="Arial" w:hAnsi="Trebuchet MS"/>
        </w:rPr>
        <w:t xml:space="preserve">Sauf faute grave ou cas de force majeure justifiant la fin de l’accueil de l’enfant, tant la crèche que les parents peuvent mettre fin à l’accueil de l’enfant, moyennant le respect </w:t>
      </w:r>
      <w:r>
        <w:rPr>
          <w:rFonts w:ascii="Trebuchet MS" w:eastAsia="Arial" w:hAnsi="Trebuchet MS"/>
          <w:b/>
          <w:bCs/>
          <w:u w:val="single"/>
        </w:rPr>
        <w:t>d’un préavis de 3 mois</w:t>
      </w:r>
      <w:r>
        <w:rPr>
          <w:rFonts w:ascii="Trebuchet MS" w:eastAsia="Arial" w:hAnsi="Trebuchet MS"/>
        </w:rPr>
        <w:t>, prenant cours le 1</w:t>
      </w:r>
      <w:r>
        <w:rPr>
          <w:rFonts w:ascii="Trebuchet MS" w:eastAsia="Arial" w:hAnsi="Trebuchet MS"/>
          <w:vertAlign w:val="superscript"/>
        </w:rPr>
        <w:t>er</w:t>
      </w:r>
      <w:r>
        <w:rPr>
          <w:rFonts w:ascii="Trebuchet MS" w:eastAsia="Arial" w:hAnsi="Trebuchet MS"/>
        </w:rPr>
        <w:t xml:space="preserve"> jour du mois qui suit l’envoi de la résiliation par écrit :</w:t>
      </w:r>
    </w:p>
    <w:p w14:paraId="0781C8FF" w14:textId="77777777" w:rsidR="00A03FD2" w:rsidRDefault="00000000">
      <w:pPr>
        <w:ind w:left="1140" w:right="2"/>
        <w:jc w:val="both"/>
        <w:rPr>
          <w:rFonts w:ascii="Trebuchet MS" w:eastAsia="Arial" w:hAnsi="Trebuchet MS"/>
        </w:rPr>
      </w:pPr>
      <w:sdt>
        <w:sdtPr>
          <w:rPr>
            <w:rFonts w:ascii="Trebuchet MS" w:eastAsia="Arial" w:hAnsi="Trebuchet MS"/>
          </w:rPr>
          <w:id w:val="-19234052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courrier simple</w:t>
      </w:r>
    </w:p>
    <w:p w14:paraId="1908938A" w14:textId="77777777" w:rsidR="00A03FD2" w:rsidRDefault="00000000">
      <w:pPr>
        <w:ind w:left="1140" w:right="2"/>
        <w:jc w:val="both"/>
        <w:rPr>
          <w:rFonts w:ascii="Trebuchet MS" w:eastAsia="Arial" w:hAnsi="Trebuchet MS"/>
        </w:rPr>
      </w:pPr>
      <w:sdt>
        <w:sdtPr>
          <w:rPr>
            <w:rFonts w:ascii="Trebuchet MS" w:eastAsia="Arial" w:hAnsi="Trebuchet MS"/>
          </w:rPr>
          <w:id w:val="-114813172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courrier recommandé</w:t>
      </w:r>
    </w:p>
    <w:p w14:paraId="7910D1BF" w14:textId="77777777" w:rsidR="00A03FD2" w:rsidRDefault="00000000">
      <w:pPr>
        <w:ind w:left="1140" w:right="2"/>
        <w:jc w:val="both"/>
        <w:rPr>
          <w:rFonts w:ascii="Trebuchet MS" w:eastAsia="Arial" w:hAnsi="Trebuchet MS"/>
        </w:rPr>
      </w:pPr>
      <w:sdt>
        <w:sdtPr>
          <w:rPr>
            <w:rFonts w:ascii="Trebuchet MS" w:eastAsia="Arial" w:hAnsi="Trebuchet MS"/>
          </w:rPr>
          <w:id w:val="-1388640894"/>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mail</w:t>
      </w:r>
    </w:p>
    <w:p w14:paraId="154B8A92" w14:textId="77777777" w:rsidR="00A03FD2" w:rsidRDefault="00000000">
      <w:pPr>
        <w:ind w:left="1140" w:right="2"/>
        <w:jc w:val="both"/>
        <w:rPr>
          <w:rFonts w:ascii="Trebuchet MS" w:eastAsia="Arial" w:hAnsi="Trebuchet MS"/>
        </w:rPr>
      </w:pPr>
      <w:sdt>
        <w:sdtPr>
          <w:rPr>
            <w:rFonts w:ascii="Trebuchet MS" w:eastAsia="Arial" w:hAnsi="Trebuchet MS"/>
          </w:rPr>
          <w:id w:val="161787170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sms</w:t>
      </w:r>
    </w:p>
    <w:p w14:paraId="0E0FB206" w14:textId="77777777" w:rsidR="00A03FD2" w:rsidRDefault="00000000">
      <w:pPr>
        <w:ind w:left="1135" w:right="2"/>
        <w:jc w:val="both"/>
        <w:rPr>
          <w:rFonts w:ascii="Trebuchet MS" w:eastAsia="Arial" w:hAnsi="Trebuchet MS"/>
        </w:rPr>
      </w:pPr>
      <w:sdt>
        <w:sdtPr>
          <w:rPr>
            <w:rFonts w:ascii="Trebuchet MS" w:eastAsia="Arial" w:hAnsi="Trebuchet MS"/>
          </w:rPr>
          <w:id w:val="1221482384"/>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autre : </w:t>
      </w:r>
      <w:r>
        <w:rPr>
          <w:rFonts w:ascii="Trebuchet MS" w:eastAsia="Arial" w:hAnsi="Trebuchet MS"/>
        </w:rPr>
        <w:fldChar w:fldCharType="begin">
          <w:ffData>
            <w:name w:val="Texte31"/>
            <w:enabled/>
            <w:calcOnExit w:val="0"/>
            <w:textInput/>
          </w:ffData>
        </w:fldChar>
      </w:r>
      <w:bookmarkStart w:id="26" w:name="Texte31"/>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26"/>
    </w:p>
    <w:p w14:paraId="0B2D3F63" w14:textId="77777777" w:rsidR="00A03FD2" w:rsidRDefault="00A03FD2">
      <w:pPr>
        <w:rPr>
          <w:rFonts w:ascii="Trebuchet MS" w:eastAsia="Arial" w:hAnsi="Trebuchet MS"/>
        </w:rPr>
      </w:pPr>
    </w:p>
    <w:p w14:paraId="61E57D13" w14:textId="77777777" w:rsidR="00A03FD2" w:rsidRDefault="00000000">
      <w:pPr>
        <w:rPr>
          <w:rFonts w:ascii="Trebuchet MS" w:eastAsia="Arial" w:hAnsi="Trebuchet MS"/>
        </w:rPr>
      </w:pPr>
      <w:r>
        <w:rPr>
          <w:rFonts w:ascii="Trebuchet MS" w:eastAsia="Arial" w:hAnsi="Trebuchet MS"/>
        </w:rPr>
        <w:t>Date d’envoi faisant foi.</w:t>
      </w:r>
    </w:p>
    <w:p w14:paraId="3BFC2003" w14:textId="77777777" w:rsidR="00A03FD2" w:rsidRDefault="00A03FD2">
      <w:pPr>
        <w:pStyle w:val="Paragraphedeliste"/>
        <w:rPr>
          <w:rFonts w:ascii="Trebuchet MS" w:eastAsia="Arial" w:hAnsi="Trebuchet MS"/>
        </w:rPr>
      </w:pPr>
    </w:p>
    <w:p w14:paraId="5264F253" w14:textId="77777777" w:rsidR="00A03FD2" w:rsidRDefault="00000000">
      <w:pPr>
        <w:rPr>
          <w:rFonts w:ascii="Trebuchet MS" w:eastAsia="Arial" w:hAnsi="Trebuchet MS"/>
        </w:rPr>
      </w:pPr>
      <w:r>
        <w:rPr>
          <w:rFonts w:ascii="Trebuchet MS" w:eastAsia="Arial" w:hAnsi="Trebuchet MS"/>
        </w:rPr>
        <w:t>Si la résiliation est à l’initiative du parent, le préavis sera soit presté, soit payé.</w:t>
      </w:r>
    </w:p>
    <w:p w14:paraId="05B12ED3" w14:textId="77777777" w:rsidR="00A03FD2" w:rsidRDefault="00A03FD2">
      <w:pPr>
        <w:rPr>
          <w:rFonts w:ascii="Trebuchet MS" w:eastAsia="Arial" w:hAnsi="Trebuchet MS"/>
        </w:rPr>
      </w:pPr>
    </w:p>
    <w:p w14:paraId="795E11DE" w14:textId="77777777" w:rsidR="00A03FD2" w:rsidRDefault="00000000">
      <w:pPr>
        <w:jc w:val="both"/>
        <w:rPr>
          <w:rFonts w:ascii="Trebuchet MS" w:eastAsia="Arial" w:hAnsi="Trebuchet MS"/>
        </w:rPr>
      </w:pPr>
      <w:r>
        <w:rPr>
          <w:rFonts w:ascii="Trebuchet MS" w:eastAsia="Arial" w:hAnsi="Trebuchet MS"/>
        </w:rPr>
        <w:t>Si la résiliation est à l’initiative de la crèche, celle-ci-ci doit permettre la poursuite de l’accueil de l’enfant durant la durée du préavis, le parent pouvant y renoncer.</w:t>
      </w:r>
    </w:p>
    <w:p w14:paraId="28E05AD9" w14:textId="77777777" w:rsidR="00A03FD2" w:rsidRDefault="00A03FD2">
      <w:pPr>
        <w:pStyle w:val="Paragraphedeliste"/>
        <w:ind w:left="0"/>
        <w:rPr>
          <w:rFonts w:ascii="Trebuchet MS" w:eastAsia="Arial" w:hAnsi="Trebuchet MS"/>
        </w:rPr>
      </w:pPr>
    </w:p>
    <w:p w14:paraId="420A1192" w14:textId="77777777" w:rsidR="00A03FD2" w:rsidRDefault="00000000">
      <w:pPr>
        <w:jc w:val="both"/>
        <w:rPr>
          <w:rFonts w:ascii="Trebuchet MS" w:eastAsia="Arial" w:hAnsi="Trebuchet MS"/>
        </w:rPr>
      </w:pPr>
      <w:r>
        <w:rPr>
          <w:rFonts w:ascii="Trebuchet MS" w:eastAsia="Arial" w:hAnsi="Trebuchet MS"/>
        </w:rPr>
        <w:t>Toute décision visant à mettre un terme anticipativement à l’accueil de l’enfant, ne peut se justifier que pour des motifs pertinents et objectivables, tels que, notamment, le non-respect des obligations contractuelles ou financières.</w:t>
      </w:r>
    </w:p>
    <w:p w14:paraId="1750E69B" w14:textId="77777777" w:rsidR="00A03FD2" w:rsidRDefault="00A03FD2">
      <w:pPr>
        <w:rPr>
          <w:rFonts w:ascii="Trebuchet MS" w:eastAsia="Arial" w:hAnsi="Trebuchet MS"/>
        </w:rPr>
      </w:pPr>
    </w:p>
    <w:p w14:paraId="15AB969D" w14:textId="77777777" w:rsidR="00A03FD2" w:rsidRDefault="00000000">
      <w:pPr>
        <w:jc w:val="both"/>
        <w:rPr>
          <w:rFonts w:ascii="Trebuchet MS" w:eastAsia="Arial" w:hAnsi="Trebuchet MS"/>
        </w:rPr>
      </w:pPr>
      <w:r>
        <w:rPr>
          <w:rFonts w:ascii="Trebuchet MS" w:eastAsia="Arial" w:hAnsi="Trebuchet MS"/>
        </w:rPr>
        <w:t>L’avance forfaitaire sera remboursée aux parents dans le mois suivant la fin de l’accueil, pour autant que toutes les obligations contractuelles aient été remplies.</w:t>
      </w:r>
    </w:p>
    <w:p w14:paraId="72BDB164" w14:textId="77777777" w:rsidR="00A03FD2" w:rsidRDefault="00000000">
      <w:pPr>
        <w:pStyle w:val="Titre2"/>
        <w:spacing w:before="360" w:after="240"/>
        <w:ind w:left="0"/>
        <w:jc w:val="both"/>
        <w:rPr>
          <w:lang w:val="fr-BE"/>
        </w:rPr>
      </w:pPr>
      <w:bookmarkStart w:id="27" w:name="_Toc37948382"/>
      <w:r>
        <w:rPr>
          <w:lang w:val="fr-BE"/>
        </w:rPr>
        <w:t>13. AVENANT</w:t>
      </w:r>
      <w:bookmarkEnd w:id="27"/>
    </w:p>
    <w:p w14:paraId="724B378B" w14:textId="77777777" w:rsidR="00A03FD2" w:rsidRDefault="00000000">
      <w:pPr>
        <w:tabs>
          <w:tab w:val="left" w:pos="11057"/>
        </w:tabs>
        <w:spacing w:line="261" w:lineRule="auto"/>
        <w:jc w:val="both"/>
        <w:rPr>
          <w:rFonts w:ascii="Trebuchet MS" w:eastAsia="Arial" w:hAnsi="Trebuchet MS"/>
        </w:rPr>
      </w:pPr>
      <w:r>
        <w:rPr>
          <w:rFonts w:ascii="Trebuchet MS" w:eastAsia="Arial" w:hAnsi="Trebuchet MS"/>
        </w:rPr>
        <w:t>Les modalités du contrat peuvent être revues de commun accord entre les parties, notamment si les conditions de l’accueil sont modifiées.</w:t>
      </w:r>
    </w:p>
    <w:p w14:paraId="4A9ED731" w14:textId="77777777" w:rsidR="00A03FD2" w:rsidRDefault="00A03FD2">
      <w:pPr>
        <w:pStyle w:val="Paragraphedeliste"/>
        <w:tabs>
          <w:tab w:val="left" w:pos="11057"/>
        </w:tabs>
        <w:spacing w:line="91" w:lineRule="exact"/>
        <w:ind w:left="0"/>
        <w:rPr>
          <w:rFonts w:ascii="Trebuchet MS" w:eastAsia="Arial" w:hAnsi="Trebuchet MS"/>
        </w:rPr>
      </w:pPr>
    </w:p>
    <w:p w14:paraId="4AB24AD7" w14:textId="77777777" w:rsidR="00A03FD2" w:rsidRDefault="00000000">
      <w:pPr>
        <w:tabs>
          <w:tab w:val="left" w:pos="11057"/>
        </w:tabs>
        <w:spacing w:line="0" w:lineRule="atLeast"/>
        <w:rPr>
          <w:rFonts w:ascii="Trebuchet MS" w:eastAsia="Arial" w:hAnsi="Trebuchet MS"/>
        </w:rPr>
      </w:pPr>
      <w:r>
        <w:rPr>
          <w:rFonts w:ascii="Trebuchet MS" w:eastAsia="Arial" w:hAnsi="Trebuchet MS"/>
        </w:rPr>
        <w:t>Cette modification fera l’objet d’un avenant au contrat signé par les parties.</w:t>
      </w:r>
    </w:p>
    <w:p w14:paraId="34EE045B" w14:textId="77777777" w:rsidR="00A03FD2" w:rsidRDefault="00000000">
      <w:pPr>
        <w:pStyle w:val="Titre2"/>
        <w:spacing w:before="360" w:after="240"/>
        <w:ind w:left="0"/>
        <w:jc w:val="both"/>
        <w:rPr>
          <w:lang w:val="fr-BE"/>
        </w:rPr>
      </w:pPr>
      <w:bookmarkStart w:id="28" w:name="_Toc37948383"/>
      <w:r>
        <w:rPr>
          <w:lang w:val="fr-BE"/>
        </w:rPr>
        <w:t>14. LITIGES</w:t>
      </w:r>
      <w:bookmarkEnd w:id="28"/>
    </w:p>
    <w:p w14:paraId="2A29E044" w14:textId="77777777" w:rsidR="00A03FD2" w:rsidRDefault="00000000">
      <w:pPr>
        <w:spacing w:line="261" w:lineRule="auto"/>
        <w:jc w:val="both"/>
        <w:rPr>
          <w:rFonts w:ascii="Trebuchet MS" w:eastAsia="Arial" w:hAnsi="Trebuchet MS"/>
        </w:rPr>
      </w:pPr>
      <w:r>
        <w:rPr>
          <w:rFonts w:ascii="Trebuchet MS" w:eastAsia="Arial" w:hAnsi="Trebuchet MS"/>
        </w:rPr>
        <w:t>En cas de rupture du contrat donnant lieu à un litige, les parties veilleront à privilégier la voie amiable. L’ONE reste l’organe compétent pour les matières qui lui incombent. Si la voie judiciaire était néanmoins envisagée, les démarches sont à introduire auprès des cours et tribunaux compétents.</w:t>
      </w:r>
    </w:p>
    <w:p w14:paraId="238D55F0" w14:textId="77777777" w:rsidR="00A03FD2" w:rsidRDefault="00A03FD2">
      <w:pPr>
        <w:spacing w:line="261" w:lineRule="auto"/>
        <w:jc w:val="both"/>
        <w:rPr>
          <w:rFonts w:ascii="Trebuchet MS" w:eastAsia="Arial" w:hAnsi="Trebuchet MS"/>
        </w:rPr>
      </w:pPr>
    </w:p>
    <w:p w14:paraId="0026ABBD" w14:textId="77777777" w:rsidR="00A03FD2" w:rsidRDefault="00000000">
      <w:pPr>
        <w:rPr>
          <w:rFonts w:ascii="Trebuchet MS" w:eastAsia="Arial" w:hAnsi="Trebuchet MS"/>
          <w:sz w:val="36"/>
        </w:rPr>
      </w:pPr>
      <w:r>
        <w:rPr>
          <w:rFonts w:ascii="Trebuchet MS" w:eastAsia="Arial" w:hAnsi="Trebuchet MS"/>
          <w:sz w:val="36"/>
        </w:rPr>
        <w:br w:type="page"/>
      </w:r>
    </w:p>
    <w:p w14:paraId="66971313" w14:textId="77777777" w:rsidR="00A03FD2" w:rsidRDefault="00000000">
      <w:pPr>
        <w:pStyle w:val="Titre1"/>
        <w:ind w:right="2"/>
        <w:rPr>
          <w:rFonts w:eastAsia="Arial"/>
        </w:rPr>
      </w:pPr>
      <w:bookmarkStart w:id="29" w:name="_Toc37948384"/>
      <w:r>
        <w:rPr>
          <w:rFonts w:eastAsia="Arial"/>
        </w:rPr>
        <w:lastRenderedPageBreak/>
        <w:t>B. DISPOSITIONS PARTICULIERES</w:t>
      </w:r>
      <w:bookmarkEnd w:id="29"/>
      <w:r>
        <w:rPr>
          <w:rFonts w:eastAsia="Arial"/>
        </w:rPr>
        <w:t xml:space="preserve"> </w:t>
      </w:r>
    </w:p>
    <w:p w14:paraId="4CC3C08E" w14:textId="77777777" w:rsidR="00A03FD2" w:rsidRDefault="00A03FD2">
      <w:pPr>
        <w:spacing w:line="0" w:lineRule="atLeast"/>
        <w:rPr>
          <w:rFonts w:ascii="Trebuchet MS" w:eastAsia="Arial" w:hAnsi="Trebuchet MS"/>
          <w:color w:val="58585A"/>
          <w:sz w:val="22"/>
        </w:rPr>
      </w:pPr>
    </w:p>
    <w:p w14:paraId="0CBEEB18" w14:textId="77777777" w:rsidR="00A03FD2" w:rsidRDefault="00000000">
      <w:pPr>
        <w:spacing w:line="0" w:lineRule="atLeast"/>
        <w:rPr>
          <w:rFonts w:ascii="Trebuchet MS" w:eastAsia="Arial" w:hAnsi="Trebuchet MS"/>
          <w:sz w:val="22"/>
        </w:rPr>
      </w:pPr>
      <w:r>
        <w:rPr>
          <w:rFonts w:ascii="Trebuchet MS" w:eastAsia="Arial" w:hAnsi="Trebuchet MS"/>
          <w:sz w:val="22"/>
        </w:rPr>
        <w:t>Le contrat d’accueil est établi entre :</w:t>
      </w:r>
    </w:p>
    <w:p w14:paraId="134DB397" w14:textId="77777777" w:rsidR="00A03FD2" w:rsidRDefault="00000000">
      <w:pPr>
        <w:pStyle w:val="Titre2"/>
        <w:spacing w:before="360" w:after="240"/>
        <w:ind w:left="0"/>
        <w:jc w:val="both"/>
        <w:rPr>
          <w:lang w:val="fr-BE"/>
        </w:rPr>
      </w:pPr>
      <w:bookmarkStart w:id="30" w:name="_Toc37948385"/>
      <w:r>
        <w:rPr>
          <w:lang w:val="fr-BE"/>
        </w:rPr>
        <w:t>1.1. IDENTIFICATION DU LIEU D’ACCUEIL</w:t>
      </w:r>
      <w:bookmarkEnd w:id="30"/>
    </w:p>
    <w:p w14:paraId="26EF605A" w14:textId="77777777" w:rsidR="00A03FD2" w:rsidRDefault="00000000">
      <w:pPr>
        <w:pBdr>
          <w:top w:val="single" w:sz="4" w:space="1" w:color="auto"/>
          <w:left w:val="single" w:sz="4" w:space="4" w:color="auto"/>
          <w:bottom w:val="single" w:sz="4" w:space="1" w:color="auto"/>
          <w:right w:val="single" w:sz="4" w:space="4" w:color="auto"/>
        </w:pBdr>
        <w:tabs>
          <w:tab w:val="left" w:pos="10773"/>
        </w:tabs>
        <w:rPr>
          <w:rFonts w:ascii="Trebuchet MS" w:eastAsia="Arial" w:hAnsi="Trebuchet MS"/>
          <w:b/>
        </w:rPr>
      </w:pPr>
      <w:r>
        <w:rPr>
          <w:rFonts w:ascii="Trebuchet MS" w:eastAsia="Arial" w:hAnsi="Trebuchet MS"/>
          <w:b/>
        </w:rPr>
        <w:t xml:space="preserve">Nom du lieu d’accueil : LES P'TITS CREATIFS ASBL </w:t>
      </w:r>
    </w:p>
    <w:p w14:paraId="485034E3" w14:textId="77777777" w:rsidR="00A03FD2" w:rsidRDefault="00A03FD2">
      <w:pPr>
        <w:rPr>
          <w:rFonts w:ascii="Trebuchet MS" w:eastAsia="Arial" w:hAnsi="Trebuchet MS"/>
          <w:b/>
        </w:rPr>
      </w:pPr>
    </w:p>
    <w:p w14:paraId="4809BA49"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Adresse du lieu d’accueil : Rue du Pinson 129, 1170 Watermael-Boitsfort</w:t>
      </w:r>
    </w:p>
    <w:p w14:paraId="383C69D9" w14:textId="77777777" w:rsidR="00A03FD2" w:rsidRDefault="00A03FD2">
      <w:pPr>
        <w:rPr>
          <w:rFonts w:ascii="Trebuchet MS" w:eastAsia="Times New Roman" w:hAnsi="Trebuchet MS"/>
        </w:rPr>
      </w:pPr>
    </w:p>
    <w:p w14:paraId="00B56FD2"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Représenté par : PENNINGER Natalie</w:t>
      </w:r>
    </w:p>
    <w:p w14:paraId="4B8F716D"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Personne de contact / Téléphone : 0473/345090</w:t>
      </w:r>
    </w:p>
    <w:p w14:paraId="58FF4DE5"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Fonction : Déléguée à la gestion journalière</w:t>
      </w:r>
    </w:p>
    <w:p w14:paraId="555C33B1"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E-mail : lesptitscreatifsasbl@gmail.com</w:t>
      </w:r>
    </w:p>
    <w:p w14:paraId="4D37DD8C" w14:textId="77777777" w:rsidR="00A03FD2" w:rsidRDefault="00A03FD2">
      <w:pPr>
        <w:rPr>
          <w:rFonts w:ascii="Trebuchet MS" w:eastAsia="Times New Roman" w:hAnsi="Trebuchet MS"/>
        </w:rPr>
      </w:pPr>
    </w:p>
    <w:p w14:paraId="733B324D"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Personne de contact (si différente) : /</w:t>
      </w:r>
    </w:p>
    <w:p w14:paraId="4105AA23"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 xml:space="preserve">E-mail : </w:t>
      </w:r>
    </w:p>
    <w:p w14:paraId="115CC56D" w14:textId="77777777" w:rsidR="00A03FD2" w:rsidRDefault="00000000">
      <w:pPr>
        <w:pBdr>
          <w:top w:val="single" w:sz="4" w:space="1" w:color="auto"/>
          <w:left w:val="single" w:sz="4" w:space="4" w:color="auto"/>
          <w:bottom w:val="single" w:sz="4" w:space="1" w:color="auto"/>
          <w:right w:val="single" w:sz="4" w:space="4" w:color="auto"/>
        </w:pBdr>
        <w:rPr>
          <w:rFonts w:ascii="Trebuchet MS" w:eastAsia="Arial" w:hAnsi="Trebuchet MS"/>
          <w:b/>
        </w:rPr>
      </w:pPr>
      <w:r>
        <w:rPr>
          <w:rFonts w:ascii="Trebuchet MS" w:eastAsia="Arial" w:hAnsi="Trebuchet MS"/>
          <w:b/>
        </w:rPr>
        <w:t xml:space="preserve">Téléphone :  </w:t>
      </w:r>
    </w:p>
    <w:p w14:paraId="2F0EAFBB" w14:textId="77777777" w:rsidR="00A03FD2" w:rsidRDefault="00A03FD2">
      <w:pPr>
        <w:rPr>
          <w:rFonts w:ascii="Trebuchet MS" w:eastAsia="Times New Roman" w:hAnsi="Trebuchet MS"/>
        </w:rPr>
      </w:pPr>
    </w:p>
    <w:p w14:paraId="61785733" w14:textId="77777777" w:rsidR="00A03FD2" w:rsidRDefault="00000000">
      <w:pPr>
        <w:rPr>
          <w:rFonts w:ascii="Trebuchet MS" w:eastAsia="Arial" w:hAnsi="Trebuchet MS"/>
          <w:sz w:val="22"/>
        </w:rPr>
      </w:pPr>
      <w:r>
        <w:rPr>
          <w:rFonts w:ascii="Trebuchet MS" w:eastAsia="Arial" w:hAnsi="Trebuchet MS"/>
          <w:sz w:val="22"/>
        </w:rPr>
        <w:t>Et</w:t>
      </w:r>
    </w:p>
    <w:p w14:paraId="60B61731" w14:textId="77777777" w:rsidR="00A03FD2" w:rsidRDefault="00000000">
      <w:pPr>
        <w:pStyle w:val="Titre2"/>
        <w:spacing w:before="360" w:after="240"/>
        <w:ind w:left="0"/>
        <w:jc w:val="both"/>
        <w:rPr>
          <w:lang w:val="fr-BE"/>
        </w:rPr>
      </w:pPr>
      <w:bookmarkStart w:id="31" w:name="_Toc37948386"/>
      <w:r>
        <w:rPr>
          <w:lang w:val="fr-BE"/>
        </w:rPr>
        <w:t>1.2. IDENTIFICATION DU(DES) PARENT(S)/OU DE LA(DES) PERSONNE(S) QUI  CONFIE(NT) L’ENFANT</w:t>
      </w:r>
      <w:bookmarkEnd w:id="31"/>
    </w:p>
    <w:p w14:paraId="44A4A092" w14:textId="77777777" w:rsidR="00A03FD2" w:rsidRDefault="00A03FD2">
      <w:pPr>
        <w:tabs>
          <w:tab w:val="left" w:pos="230"/>
        </w:tabs>
        <w:spacing w:line="256" w:lineRule="auto"/>
        <w:jc w:val="both"/>
        <w:rPr>
          <w:rFonts w:ascii="Trebuchet MS" w:eastAsia="Arial" w:hAnsi="Trebuchet MS"/>
          <w:b/>
          <w:sz w:val="22"/>
          <w:szCs w:val="22"/>
        </w:rPr>
      </w:pPr>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3FD2" w14:paraId="6C10A44B" w14:textId="77777777">
        <w:tc>
          <w:tcPr>
            <w:tcW w:w="5157" w:type="dxa"/>
          </w:tcPr>
          <w:p w14:paraId="7AB0DED9" w14:textId="77777777" w:rsidR="00A03FD2" w:rsidRDefault="00000000">
            <w:pPr>
              <w:spacing w:line="218" w:lineRule="exact"/>
              <w:ind w:right="2"/>
              <w:rPr>
                <w:rFonts w:ascii="Trebuchet MS" w:eastAsia="Times New Roman" w:hAnsi="Trebuchet MS"/>
              </w:rPr>
            </w:pPr>
            <w:r>
              <w:rPr>
                <w:rFonts w:ascii="Trebuchet MS" w:eastAsia="Arial" w:hAnsi="Trebuchet MS"/>
                <w:b/>
              </w:rPr>
              <w:t>Nom</w:t>
            </w:r>
            <w:r>
              <w:rPr>
                <w:rFonts w:ascii="Trebuchet MS" w:eastAsia="Times New Roman" w:hAnsi="Trebuchet MS"/>
              </w:rPr>
              <w:t xml:space="preserve"> : </w:t>
            </w:r>
            <w:r>
              <w:rPr>
                <w:rFonts w:ascii="Trebuchet MS" w:eastAsia="Times New Roman" w:hAnsi="Trebuchet MS"/>
              </w:rPr>
              <w:fldChar w:fldCharType="begin">
                <w:ffData>
                  <w:name w:val="Texte37"/>
                  <w:enabled/>
                  <w:calcOnExit w:val="0"/>
                  <w:textInput/>
                </w:ffData>
              </w:fldChar>
            </w:r>
            <w:bookmarkStart w:id="32" w:name="Texte3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2"/>
          </w:p>
          <w:p w14:paraId="6E62148E" w14:textId="77777777" w:rsidR="00A03FD2" w:rsidRDefault="00A03FD2">
            <w:pPr>
              <w:spacing w:line="218" w:lineRule="exact"/>
              <w:ind w:right="2"/>
              <w:rPr>
                <w:rFonts w:ascii="Trebuchet MS" w:eastAsia="Times New Roman" w:hAnsi="Trebuchet MS"/>
              </w:rPr>
            </w:pPr>
          </w:p>
          <w:p w14:paraId="43BB70D0" w14:textId="77777777" w:rsidR="00A03FD2" w:rsidRDefault="00A03FD2">
            <w:pPr>
              <w:spacing w:line="218" w:lineRule="exact"/>
              <w:ind w:right="2"/>
              <w:rPr>
                <w:rFonts w:ascii="Trebuchet MS" w:eastAsia="Times New Roman" w:hAnsi="Trebuchet MS"/>
              </w:rPr>
            </w:pPr>
          </w:p>
          <w:p w14:paraId="08E3C4B1" w14:textId="77777777" w:rsidR="00A03FD2" w:rsidRDefault="00000000">
            <w:pPr>
              <w:spacing w:line="218" w:lineRule="exact"/>
              <w:ind w:right="2"/>
              <w:rPr>
                <w:rFonts w:ascii="Trebuchet MS" w:eastAsia="Times New Roman" w:hAnsi="Trebuchet MS"/>
              </w:rPr>
            </w:pPr>
            <w:r>
              <w:rPr>
                <w:rFonts w:ascii="Trebuchet MS" w:eastAsia="Arial" w:hAnsi="Trebuchet MS"/>
                <w:b/>
              </w:rPr>
              <w:t>Adresse</w:t>
            </w:r>
            <w:r>
              <w:rPr>
                <w:rFonts w:ascii="Trebuchet MS" w:eastAsia="Times New Roman" w:hAnsi="Trebuchet MS"/>
              </w:rPr>
              <w:t xml:space="preserve"> : </w:t>
            </w:r>
            <w:r>
              <w:rPr>
                <w:rFonts w:ascii="Trebuchet MS" w:eastAsia="Times New Roman" w:hAnsi="Trebuchet MS"/>
              </w:rPr>
              <w:fldChar w:fldCharType="begin">
                <w:ffData>
                  <w:name w:val="Texte38"/>
                  <w:enabled/>
                  <w:calcOnExit w:val="0"/>
                  <w:textInput/>
                </w:ffData>
              </w:fldChar>
            </w:r>
            <w:bookmarkStart w:id="33" w:name="Texte38"/>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3"/>
          </w:p>
          <w:p w14:paraId="24FD67B6" w14:textId="77777777" w:rsidR="00A03FD2" w:rsidRDefault="00A03FD2">
            <w:pPr>
              <w:spacing w:line="218" w:lineRule="exact"/>
              <w:ind w:right="2"/>
              <w:rPr>
                <w:rFonts w:ascii="Trebuchet MS" w:eastAsia="Times New Roman" w:hAnsi="Trebuchet MS"/>
              </w:rPr>
            </w:pPr>
          </w:p>
          <w:p w14:paraId="28806771" w14:textId="77777777" w:rsidR="00A03FD2" w:rsidRDefault="00A03FD2">
            <w:pPr>
              <w:spacing w:line="218" w:lineRule="exact"/>
              <w:ind w:right="2"/>
              <w:rPr>
                <w:rFonts w:ascii="Trebuchet MS" w:eastAsia="Times New Roman" w:hAnsi="Trebuchet MS"/>
              </w:rPr>
            </w:pPr>
          </w:p>
          <w:p w14:paraId="610D27F9" w14:textId="77777777" w:rsidR="00A03FD2" w:rsidRDefault="00000000">
            <w:pPr>
              <w:spacing w:line="218" w:lineRule="exact"/>
              <w:ind w:right="2"/>
              <w:rPr>
                <w:rFonts w:ascii="Trebuchet MS" w:eastAsia="Times New Roman" w:hAnsi="Trebuchet MS"/>
              </w:rPr>
            </w:pPr>
            <w:r>
              <w:rPr>
                <w:rFonts w:ascii="Trebuchet MS" w:eastAsia="Arial" w:hAnsi="Trebuchet MS"/>
                <w:b/>
              </w:rPr>
              <w:t>Téléphone de contact en cas d’urgence</w:t>
            </w:r>
            <w:r>
              <w:rPr>
                <w:rFonts w:ascii="Trebuchet MS" w:eastAsia="Times New Roman" w:hAnsi="Trebuchet MS"/>
              </w:rPr>
              <w:t> :</w:t>
            </w:r>
          </w:p>
          <w:p w14:paraId="50C37810" w14:textId="77777777" w:rsidR="00A03FD2" w:rsidRDefault="00000000">
            <w:pPr>
              <w:spacing w:line="218" w:lineRule="exact"/>
              <w:ind w:right="2"/>
              <w:rPr>
                <w:rFonts w:ascii="Trebuchet MS" w:eastAsia="Times New Roman" w:hAnsi="Trebuchet MS"/>
              </w:rPr>
            </w:pPr>
            <w:r>
              <w:rPr>
                <w:rFonts w:ascii="Trebuchet MS" w:eastAsia="Times New Roman" w:hAnsi="Trebuchet MS"/>
              </w:rPr>
              <w:fldChar w:fldCharType="begin">
                <w:ffData>
                  <w:name w:val="Texte39"/>
                  <w:enabled/>
                  <w:calcOnExit w:val="0"/>
                  <w:textInput/>
                </w:ffData>
              </w:fldChar>
            </w:r>
            <w:bookmarkStart w:id="34" w:name="Texte39"/>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4"/>
          </w:p>
          <w:p w14:paraId="75E1DA45" w14:textId="77777777" w:rsidR="00A03FD2" w:rsidRDefault="00A03FD2">
            <w:pPr>
              <w:spacing w:line="218" w:lineRule="exact"/>
              <w:ind w:right="2"/>
              <w:rPr>
                <w:rFonts w:ascii="Trebuchet MS" w:eastAsia="Times New Roman" w:hAnsi="Trebuchet MS"/>
              </w:rPr>
            </w:pPr>
          </w:p>
          <w:p w14:paraId="747F8ECF" w14:textId="77777777" w:rsidR="00A03FD2" w:rsidRDefault="00000000">
            <w:pPr>
              <w:spacing w:line="218" w:lineRule="exact"/>
              <w:ind w:right="2"/>
              <w:rPr>
                <w:rFonts w:ascii="Trebuchet MS" w:eastAsia="Times New Roman" w:hAnsi="Trebuchet MS"/>
              </w:rPr>
            </w:pPr>
            <w:r>
              <w:rPr>
                <w:rFonts w:ascii="Trebuchet MS" w:eastAsia="Arial" w:hAnsi="Trebuchet MS"/>
                <w:b/>
              </w:rPr>
              <w:t>E-mail</w:t>
            </w:r>
            <w:r>
              <w:rPr>
                <w:rFonts w:ascii="Trebuchet MS" w:eastAsia="Times New Roman" w:hAnsi="Trebuchet MS"/>
              </w:rPr>
              <w:t xml:space="preserve"> : </w:t>
            </w:r>
            <w:r>
              <w:rPr>
                <w:rFonts w:ascii="Trebuchet MS" w:eastAsia="Times New Roman" w:hAnsi="Trebuchet MS"/>
              </w:rPr>
              <w:fldChar w:fldCharType="begin">
                <w:ffData>
                  <w:name w:val="Texte40"/>
                  <w:enabled/>
                  <w:calcOnExit w:val="0"/>
                  <w:textInput/>
                </w:ffData>
              </w:fldChar>
            </w:r>
            <w:bookmarkStart w:id="35" w:name="Texte40"/>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5"/>
          </w:p>
          <w:p w14:paraId="5C96A43E" w14:textId="77777777" w:rsidR="00A03FD2" w:rsidRDefault="00A03FD2">
            <w:pPr>
              <w:spacing w:line="218" w:lineRule="exact"/>
              <w:ind w:right="2"/>
              <w:rPr>
                <w:rFonts w:ascii="Trebuchet MS" w:eastAsia="Times New Roman" w:hAnsi="Trebuchet MS"/>
              </w:rPr>
            </w:pPr>
          </w:p>
        </w:tc>
        <w:tc>
          <w:tcPr>
            <w:tcW w:w="5157" w:type="dxa"/>
          </w:tcPr>
          <w:p w14:paraId="1A27C0E8" w14:textId="77777777" w:rsidR="00A03FD2" w:rsidRDefault="00000000">
            <w:pPr>
              <w:spacing w:line="218" w:lineRule="exact"/>
              <w:ind w:right="2"/>
              <w:rPr>
                <w:rFonts w:ascii="Trebuchet MS" w:eastAsia="Times New Roman" w:hAnsi="Trebuchet MS"/>
              </w:rPr>
            </w:pPr>
            <w:r>
              <w:rPr>
                <w:rFonts w:ascii="Trebuchet MS" w:eastAsia="Arial" w:hAnsi="Trebuchet MS"/>
                <w:b/>
              </w:rPr>
              <w:t>Nom</w:t>
            </w:r>
            <w:r>
              <w:rPr>
                <w:rFonts w:ascii="Trebuchet MS" w:eastAsia="Times New Roman" w:hAnsi="Trebuchet MS"/>
              </w:rPr>
              <w:t xml:space="preserve"> : </w:t>
            </w:r>
            <w:r>
              <w:rPr>
                <w:rFonts w:ascii="Trebuchet MS" w:eastAsia="Times New Roman" w:hAnsi="Trebuchet MS"/>
              </w:rPr>
              <w:fldChar w:fldCharType="begin">
                <w:ffData>
                  <w:name w:val="Texte41"/>
                  <w:enabled/>
                  <w:calcOnExit w:val="0"/>
                  <w:textInput/>
                </w:ffData>
              </w:fldChar>
            </w:r>
            <w:bookmarkStart w:id="36" w:name="Texte4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6"/>
          </w:p>
          <w:p w14:paraId="02204AB8" w14:textId="77777777" w:rsidR="00A03FD2" w:rsidRDefault="00A03FD2">
            <w:pPr>
              <w:spacing w:line="218" w:lineRule="exact"/>
              <w:ind w:right="2"/>
              <w:rPr>
                <w:rFonts w:ascii="Trebuchet MS" w:eastAsia="Times New Roman" w:hAnsi="Trebuchet MS"/>
              </w:rPr>
            </w:pPr>
          </w:p>
          <w:p w14:paraId="2BDF1E6E" w14:textId="77777777" w:rsidR="00A03FD2" w:rsidRDefault="00A03FD2">
            <w:pPr>
              <w:spacing w:line="218" w:lineRule="exact"/>
              <w:ind w:right="2"/>
              <w:rPr>
                <w:rFonts w:ascii="Trebuchet MS" w:eastAsia="Times New Roman" w:hAnsi="Trebuchet MS"/>
              </w:rPr>
            </w:pPr>
          </w:p>
          <w:p w14:paraId="299F3489" w14:textId="77777777" w:rsidR="00A03FD2" w:rsidRDefault="00000000">
            <w:pPr>
              <w:spacing w:line="218" w:lineRule="exact"/>
              <w:ind w:right="2"/>
              <w:rPr>
                <w:rFonts w:ascii="Trebuchet MS" w:eastAsia="Times New Roman" w:hAnsi="Trebuchet MS"/>
              </w:rPr>
            </w:pPr>
            <w:r>
              <w:rPr>
                <w:rFonts w:ascii="Trebuchet MS" w:eastAsia="Arial" w:hAnsi="Trebuchet MS"/>
                <w:b/>
              </w:rPr>
              <w:t>Adresse</w:t>
            </w:r>
            <w:r>
              <w:rPr>
                <w:rFonts w:ascii="Trebuchet MS" w:eastAsia="Times New Roman" w:hAnsi="Trebuchet MS"/>
              </w:rPr>
              <w:t xml:space="preserve"> : </w:t>
            </w:r>
            <w:r>
              <w:rPr>
                <w:rFonts w:ascii="Trebuchet MS" w:eastAsia="Times New Roman" w:hAnsi="Trebuchet MS"/>
              </w:rPr>
              <w:fldChar w:fldCharType="begin">
                <w:ffData>
                  <w:name w:val="Texte42"/>
                  <w:enabled/>
                  <w:calcOnExit w:val="0"/>
                  <w:textInput/>
                </w:ffData>
              </w:fldChar>
            </w:r>
            <w:bookmarkStart w:id="37" w:name="Texte42"/>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7"/>
          </w:p>
          <w:p w14:paraId="5BAF3CB1" w14:textId="77777777" w:rsidR="00A03FD2" w:rsidRDefault="00A03FD2">
            <w:pPr>
              <w:spacing w:line="218" w:lineRule="exact"/>
              <w:ind w:right="2"/>
              <w:rPr>
                <w:rFonts w:ascii="Trebuchet MS" w:eastAsia="Times New Roman" w:hAnsi="Trebuchet MS"/>
              </w:rPr>
            </w:pPr>
          </w:p>
          <w:p w14:paraId="6CB832BB" w14:textId="77777777" w:rsidR="00A03FD2" w:rsidRDefault="00A03FD2">
            <w:pPr>
              <w:spacing w:line="218" w:lineRule="exact"/>
              <w:ind w:right="2"/>
              <w:rPr>
                <w:rFonts w:ascii="Trebuchet MS" w:eastAsia="Times New Roman" w:hAnsi="Trebuchet MS"/>
              </w:rPr>
            </w:pPr>
          </w:p>
          <w:p w14:paraId="717F275E" w14:textId="77777777" w:rsidR="00A03FD2" w:rsidRDefault="00000000">
            <w:pPr>
              <w:spacing w:line="218" w:lineRule="exact"/>
              <w:ind w:right="2"/>
              <w:rPr>
                <w:rFonts w:ascii="Trebuchet MS" w:eastAsia="Times New Roman" w:hAnsi="Trebuchet MS"/>
              </w:rPr>
            </w:pPr>
            <w:r>
              <w:rPr>
                <w:rFonts w:ascii="Trebuchet MS" w:eastAsia="Arial" w:hAnsi="Trebuchet MS"/>
                <w:b/>
              </w:rPr>
              <w:t>Téléphone de contact en cas d’urgence</w:t>
            </w:r>
            <w:r>
              <w:rPr>
                <w:rFonts w:ascii="Trebuchet MS" w:eastAsia="Times New Roman" w:hAnsi="Trebuchet MS"/>
              </w:rPr>
              <w:t> :</w:t>
            </w:r>
          </w:p>
          <w:p w14:paraId="36162FAB" w14:textId="77777777" w:rsidR="00A03FD2" w:rsidRDefault="00000000">
            <w:pPr>
              <w:spacing w:line="218" w:lineRule="exact"/>
              <w:ind w:right="2"/>
              <w:rPr>
                <w:rFonts w:ascii="Trebuchet MS" w:eastAsia="Times New Roman" w:hAnsi="Trebuchet MS"/>
              </w:rPr>
            </w:pPr>
            <w:r>
              <w:rPr>
                <w:rFonts w:ascii="Trebuchet MS" w:eastAsia="Times New Roman" w:hAnsi="Trebuchet MS"/>
              </w:rPr>
              <w:fldChar w:fldCharType="begin">
                <w:ffData>
                  <w:name w:val="Texte43"/>
                  <w:enabled/>
                  <w:calcOnExit w:val="0"/>
                  <w:textInput/>
                </w:ffData>
              </w:fldChar>
            </w:r>
            <w:bookmarkStart w:id="38" w:name="Texte43"/>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8"/>
          </w:p>
          <w:p w14:paraId="0C2F89F7" w14:textId="77777777" w:rsidR="00A03FD2" w:rsidRDefault="00A03FD2">
            <w:pPr>
              <w:spacing w:line="218" w:lineRule="exact"/>
              <w:ind w:right="2"/>
              <w:rPr>
                <w:rFonts w:ascii="Trebuchet MS" w:eastAsia="Times New Roman" w:hAnsi="Trebuchet MS"/>
              </w:rPr>
            </w:pPr>
          </w:p>
          <w:p w14:paraId="16CC9037" w14:textId="77777777" w:rsidR="00A03FD2" w:rsidRDefault="00000000">
            <w:pPr>
              <w:spacing w:line="218" w:lineRule="exact"/>
              <w:ind w:right="2"/>
              <w:rPr>
                <w:rFonts w:ascii="Trebuchet MS" w:eastAsia="Times New Roman" w:hAnsi="Trebuchet MS"/>
              </w:rPr>
            </w:pPr>
            <w:r>
              <w:rPr>
                <w:rFonts w:ascii="Trebuchet MS" w:eastAsia="Arial" w:hAnsi="Trebuchet MS"/>
                <w:b/>
              </w:rPr>
              <w:t>E-mail</w:t>
            </w:r>
            <w:r>
              <w:rPr>
                <w:rFonts w:ascii="Trebuchet MS" w:eastAsia="Times New Roman" w:hAnsi="Trebuchet MS"/>
              </w:rPr>
              <w:t xml:space="preserve"> : </w:t>
            </w:r>
            <w:r>
              <w:rPr>
                <w:rFonts w:ascii="Trebuchet MS" w:eastAsia="Times New Roman" w:hAnsi="Trebuchet MS"/>
              </w:rPr>
              <w:fldChar w:fldCharType="begin">
                <w:ffData>
                  <w:name w:val="Texte44"/>
                  <w:enabled/>
                  <w:calcOnExit w:val="0"/>
                  <w:textInput/>
                </w:ffData>
              </w:fldChar>
            </w:r>
            <w:bookmarkStart w:id="39" w:name="Texte44"/>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39"/>
          </w:p>
          <w:p w14:paraId="40C54C65" w14:textId="77777777" w:rsidR="00A03FD2" w:rsidRDefault="00A03FD2">
            <w:pPr>
              <w:spacing w:line="218" w:lineRule="exact"/>
              <w:ind w:right="2"/>
              <w:rPr>
                <w:rFonts w:ascii="Trebuchet MS" w:eastAsia="Times New Roman" w:hAnsi="Trebuchet MS"/>
              </w:rPr>
            </w:pPr>
          </w:p>
        </w:tc>
      </w:tr>
    </w:tbl>
    <w:p w14:paraId="557BB6C6" w14:textId="77777777" w:rsidR="00A03FD2" w:rsidRDefault="00A03FD2">
      <w:pPr>
        <w:tabs>
          <w:tab w:val="left" w:pos="230"/>
        </w:tabs>
        <w:spacing w:line="256" w:lineRule="auto"/>
        <w:jc w:val="both"/>
        <w:rPr>
          <w:rFonts w:ascii="Trebuchet MS" w:eastAsia="Times New Roman" w:hAnsi="Trebuchet MS"/>
        </w:rPr>
      </w:pPr>
      <w:bookmarkStart w:id="40" w:name="page4"/>
      <w:bookmarkEnd w:id="40"/>
    </w:p>
    <w:p w14:paraId="061FA891" w14:textId="77777777" w:rsidR="00A03FD2" w:rsidRDefault="00000000">
      <w:pPr>
        <w:pStyle w:val="Titre2"/>
        <w:spacing w:before="360" w:after="240"/>
        <w:ind w:left="0"/>
        <w:jc w:val="both"/>
        <w:rPr>
          <w:lang w:val="fr-BE"/>
        </w:rPr>
      </w:pPr>
      <w:bookmarkStart w:id="41" w:name="_Toc37948387"/>
      <w:r>
        <w:rPr>
          <w:lang w:val="fr-BE"/>
        </w:rPr>
        <w:t>2. IDENTIFICATION DE LA(DES) PERSONNE(S) DE PLUS DE 16 ANS (AUTRE(S) QUE LES PARENTS) QUI CONDUI(SEN)T L’ENFANT ET VIEN(NEN)T LE RECHERCHER.</w:t>
      </w:r>
      <w:r>
        <w:rPr>
          <w:vertAlign w:val="superscript"/>
          <w:lang w:val="fr-BE"/>
        </w:rPr>
        <w:footnoteReference w:id="14"/>
      </w:r>
      <w:bookmarkEnd w:id="41"/>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3FD2" w14:paraId="517DA2A5" w14:textId="77777777">
        <w:tc>
          <w:tcPr>
            <w:tcW w:w="5157" w:type="dxa"/>
          </w:tcPr>
          <w:p w14:paraId="079285F7" w14:textId="77777777" w:rsidR="00A03FD2" w:rsidRDefault="00000000">
            <w:pPr>
              <w:spacing w:line="218" w:lineRule="exact"/>
              <w:ind w:right="2"/>
              <w:rPr>
                <w:rFonts w:ascii="Trebuchet MS" w:eastAsia="Times New Roman" w:hAnsi="Trebuchet MS"/>
              </w:rPr>
            </w:pPr>
            <w:r>
              <w:rPr>
                <w:rFonts w:ascii="Trebuchet MS" w:eastAsia="Arial" w:hAnsi="Trebuchet MS"/>
                <w:b/>
              </w:rPr>
              <w:t>Nom</w:t>
            </w:r>
            <w:r>
              <w:rPr>
                <w:rFonts w:ascii="Trebuchet MS" w:eastAsia="Times New Roman" w:hAnsi="Trebuchet MS"/>
              </w:rPr>
              <w:t xml:space="preserve"> : </w:t>
            </w:r>
            <w:r>
              <w:rPr>
                <w:rFonts w:ascii="Trebuchet MS" w:eastAsia="Times New Roman" w:hAnsi="Trebuchet MS"/>
              </w:rPr>
              <w:fldChar w:fldCharType="begin">
                <w:ffData>
                  <w:name w:val="Texte45"/>
                  <w:enabled/>
                  <w:calcOnExit w:val="0"/>
                  <w:textInput/>
                </w:ffData>
              </w:fldChar>
            </w:r>
            <w:bookmarkStart w:id="42" w:name="Texte45"/>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42"/>
          </w:p>
          <w:p w14:paraId="1B2A0C8E" w14:textId="77777777" w:rsidR="00A03FD2" w:rsidRDefault="00A03FD2">
            <w:pPr>
              <w:spacing w:line="218" w:lineRule="exact"/>
              <w:ind w:right="2"/>
              <w:rPr>
                <w:rFonts w:ascii="Trebuchet MS" w:eastAsia="Times New Roman" w:hAnsi="Trebuchet MS"/>
              </w:rPr>
            </w:pPr>
          </w:p>
          <w:p w14:paraId="3730636D" w14:textId="77777777" w:rsidR="00A03FD2" w:rsidRDefault="00000000">
            <w:pPr>
              <w:spacing w:line="218" w:lineRule="exact"/>
              <w:ind w:right="2"/>
              <w:rPr>
                <w:rFonts w:ascii="Trebuchet MS" w:eastAsia="Times New Roman" w:hAnsi="Trebuchet MS"/>
              </w:rPr>
            </w:pPr>
            <w:r>
              <w:rPr>
                <w:rFonts w:ascii="Trebuchet MS" w:eastAsia="Arial" w:hAnsi="Trebuchet MS"/>
                <w:b/>
              </w:rPr>
              <w:t xml:space="preserve">Téléphone : </w:t>
            </w:r>
            <w:r>
              <w:rPr>
                <w:rFonts w:ascii="Trebuchet MS" w:eastAsia="Arial" w:hAnsi="Trebuchet MS"/>
                <w:b/>
              </w:rPr>
              <w:fldChar w:fldCharType="begin">
                <w:ffData>
                  <w:name w:val="Texte46"/>
                  <w:enabled/>
                  <w:calcOnExit w:val="0"/>
                  <w:textInput/>
                </w:ffData>
              </w:fldChar>
            </w:r>
            <w:bookmarkStart w:id="43" w:name="Texte46"/>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rPr>
              <w:t>     </w:t>
            </w:r>
            <w:r>
              <w:rPr>
                <w:rFonts w:ascii="Trebuchet MS" w:eastAsia="Arial" w:hAnsi="Trebuchet MS"/>
                <w:b/>
              </w:rPr>
              <w:fldChar w:fldCharType="end"/>
            </w:r>
            <w:bookmarkEnd w:id="43"/>
          </w:p>
        </w:tc>
        <w:tc>
          <w:tcPr>
            <w:tcW w:w="5157" w:type="dxa"/>
          </w:tcPr>
          <w:p w14:paraId="56631D25" w14:textId="77777777" w:rsidR="00A03FD2" w:rsidRDefault="00000000">
            <w:pPr>
              <w:spacing w:line="218" w:lineRule="exact"/>
              <w:ind w:right="2"/>
              <w:rPr>
                <w:rFonts w:ascii="Trebuchet MS" w:eastAsia="Times New Roman" w:hAnsi="Trebuchet MS"/>
              </w:rPr>
            </w:pPr>
            <w:r>
              <w:rPr>
                <w:rFonts w:ascii="Trebuchet MS" w:eastAsia="Arial" w:hAnsi="Trebuchet MS"/>
                <w:b/>
              </w:rPr>
              <w:t>Nom</w:t>
            </w:r>
            <w:r>
              <w:rPr>
                <w:rFonts w:ascii="Trebuchet MS" w:eastAsia="Times New Roman" w:hAnsi="Trebuchet MS"/>
              </w:rPr>
              <w:t xml:space="preserve"> : </w:t>
            </w:r>
            <w:r>
              <w:rPr>
                <w:rFonts w:ascii="Trebuchet MS" w:eastAsia="Times New Roman" w:hAnsi="Trebuchet MS"/>
              </w:rPr>
              <w:fldChar w:fldCharType="begin">
                <w:ffData>
                  <w:name w:val="Texte47"/>
                  <w:enabled/>
                  <w:calcOnExit w:val="0"/>
                  <w:textInput/>
                </w:ffData>
              </w:fldChar>
            </w:r>
            <w:bookmarkStart w:id="44" w:name="Texte4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rPr>
              <w:t>     </w:t>
            </w:r>
            <w:r>
              <w:rPr>
                <w:rFonts w:ascii="Trebuchet MS" w:eastAsia="Times New Roman" w:hAnsi="Trebuchet MS"/>
              </w:rPr>
              <w:fldChar w:fldCharType="end"/>
            </w:r>
            <w:bookmarkEnd w:id="44"/>
          </w:p>
          <w:p w14:paraId="3361F866" w14:textId="77777777" w:rsidR="00A03FD2" w:rsidRDefault="00A03FD2">
            <w:pPr>
              <w:spacing w:line="218" w:lineRule="exact"/>
              <w:ind w:right="2"/>
              <w:rPr>
                <w:rFonts w:ascii="Trebuchet MS" w:eastAsia="Times New Roman" w:hAnsi="Trebuchet MS"/>
              </w:rPr>
            </w:pPr>
          </w:p>
          <w:p w14:paraId="5083205E" w14:textId="77777777" w:rsidR="00A03FD2" w:rsidRDefault="00000000">
            <w:pPr>
              <w:spacing w:line="218" w:lineRule="exact"/>
              <w:ind w:right="2"/>
              <w:rPr>
                <w:rFonts w:ascii="Trebuchet MS" w:eastAsia="Times New Roman" w:hAnsi="Trebuchet MS"/>
              </w:rPr>
            </w:pPr>
            <w:r>
              <w:rPr>
                <w:rFonts w:ascii="Trebuchet MS" w:eastAsia="Arial" w:hAnsi="Trebuchet MS"/>
                <w:b/>
              </w:rPr>
              <w:t xml:space="preserve">Téléphone : </w:t>
            </w:r>
            <w:r>
              <w:rPr>
                <w:rFonts w:ascii="Trebuchet MS" w:eastAsia="Arial" w:hAnsi="Trebuchet MS"/>
                <w:b/>
              </w:rPr>
              <w:fldChar w:fldCharType="begin">
                <w:ffData>
                  <w:name w:val="Texte48"/>
                  <w:enabled/>
                  <w:calcOnExit w:val="0"/>
                  <w:textInput/>
                </w:ffData>
              </w:fldChar>
            </w:r>
            <w:bookmarkStart w:id="45" w:name="Texte48"/>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rPr>
              <w:t>     </w:t>
            </w:r>
            <w:r>
              <w:rPr>
                <w:rFonts w:ascii="Trebuchet MS" w:eastAsia="Arial" w:hAnsi="Trebuchet MS"/>
                <w:b/>
              </w:rPr>
              <w:fldChar w:fldCharType="end"/>
            </w:r>
            <w:bookmarkEnd w:id="45"/>
          </w:p>
        </w:tc>
      </w:tr>
    </w:tbl>
    <w:p w14:paraId="5BD56E61" w14:textId="77777777" w:rsidR="00A03FD2" w:rsidRDefault="00A03FD2">
      <w:pPr>
        <w:pStyle w:val="Titre2"/>
        <w:pBdr>
          <w:bottom w:val="none" w:sz="0" w:space="0" w:color="auto"/>
        </w:pBdr>
        <w:spacing w:before="360" w:after="240"/>
        <w:ind w:left="0" w:right="2"/>
        <w:jc w:val="both"/>
      </w:pPr>
      <w:bookmarkStart w:id="46" w:name="_Toc37948388"/>
    </w:p>
    <w:p w14:paraId="25F8624C" w14:textId="77777777" w:rsidR="00A03FD2" w:rsidRDefault="00A03FD2">
      <w:pPr>
        <w:pStyle w:val="Titre2"/>
        <w:pBdr>
          <w:bottom w:val="none" w:sz="0" w:space="0" w:color="auto"/>
        </w:pBdr>
        <w:spacing w:before="360" w:after="240"/>
        <w:ind w:left="0" w:right="2"/>
        <w:jc w:val="both"/>
        <w:rPr>
          <w:lang w:val="fr-BE"/>
        </w:rPr>
      </w:pPr>
    </w:p>
    <w:p w14:paraId="44DFB608" w14:textId="77777777" w:rsidR="00A03FD2" w:rsidRDefault="00000000">
      <w:pPr>
        <w:pStyle w:val="Titre2"/>
        <w:spacing w:before="360" w:after="240"/>
        <w:ind w:left="0" w:right="2"/>
        <w:jc w:val="both"/>
        <w:rPr>
          <w:lang w:val="fr-BE"/>
        </w:rPr>
      </w:pPr>
      <w:r>
        <w:rPr>
          <w:lang w:val="fr-BE"/>
        </w:rPr>
        <w:lastRenderedPageBreak/>
        <w:t>3. IDENTIFICATION DE L’ENFANT</w:t>
      </w:r>
      <w:bookmarkEnd w:id="46"/>
    </w:p>
    <w:p w14:paraId="55572221" w14:textId="77777777" w:rsidR="00A03FD2" w:rsidRDefault="00000000">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Pr>
          <w:rFonts w:ascii="Trebuchet MS" w:eastAsia="Arial" w:hAnsi="Trebuchet MS"/>
          <w:b/>
        </w:rPr>
        <w:t xml:space="preserve">Nom : </w:t>
      </w:r>
      <w:r>
        <w:rPr>
          <w:rFonts w:ascii="Trebuchet MS" w:eastAsia="Arial" w:hAnsi="Trebuchet MS"/>
          <w:b/>
        </w:rPr>
        <w:fldChar w:fldCharType="begin">
          <w:ffData>
            <w:name w:val="Texte49"/>
            <w:enabled/>
            <w:calcOnExit w:val="0"/>
            <w:textInput/>
          </w:ffData>
        </w:fldChar>
      </w:r>
      <w:bookmarkStart w:id="47" w:name="Texte49"/>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rPr>
        <w:t>     </w:t>
      </w:r>
      <w:r>
        <w:rPr>
          <w:rFonts w:ascii="Trebuchet MS" w:eastAsia="Arial" w:hAnsi="Trebuchet MS"/>
          <w:b/>
        </w:rPr>
        <w:fldChar w:fldCharType="end"/>
      </w:r>
      <w:bookmarkEnd w:id="47"/>
    </w:p>
    <w:p w14:paraId="0AC521EF" w14:textId="77777777" w:rsidR="00A03FD2" w:rsidRDefault="00A03FD2">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47B38E6A" w14:textId="77777777" w:rsidR="00A03FD2" w:rsidRDefault="00000000">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Pr>
          <w:rFonts w:ascii="Trebuchet MS" w:eastAsia="Arial" w:hAnsi="Trebuchet MS"/>
          <w:b/>
        </w:rPr>
        <w:t xml:space="preserve">Prénom : </w:t>
      </w:r>
      <w:r>
        <w:rPr>
          <w:rFonts w:ascii="Trebuchet MS" w:eastAsia="Arial" w:hAnsi="Trebuchet MS"/>
          <w:b/>
        </w:rPr>
        <w:fldChar w:fldCharType="begin">
          <w:ffData>
            <w:name w:val="Texte50"/>
            <w:enabled/>
            <w:calcOnExit w:val="0"/>
            <w:textInput/>
          </w:ffData>
        </w:fldChar>
      </w:r>
      <w:bookmarkStart w:id="48" w:name="Texte50"/>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rPr>
        <w:t>     </w:t>
      </w:r>
      <w:r>
        <w:rPr>
          <w:rFonts w:ascii="Trebuchet MS" w:eastAsia="Arial" w:hAnsi="Trebuchet MS"/>
          <w:b/>
        </w:rPr>
        <w:fldChar w:fldCharType="end"/>
      </w:r>
      <w:bookmarkEnd w:id="48"/>
    </w:p>
    <w:p w14:paraId="4E6B4203" w14:textId="77777777" w:rsidR="00A03FD2" w:rsidRDefault="00A03FD2">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03D04E33" w14:textId="77777777" w:rsidR="00A03FD2" w:rsidRDefault="00000000">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Pr>
          <w:rFonts w:ascii="Trebuchet MS" w:eastAsia="Arial" w:hAnsi="Trebuchet MS"/>
          <w:b/>
        </w:rPr>
        <w:t xml:space="preserve">Date de naissance : </w:t>
      </w:r>
      <w:r>
        <w:rPr>
          <w:rFonts w:ascii="Trebuchet MS" w:eastAsia="Arial" w:hAnsi="Trebuchet MS"/>
          <w:b/>
        </w:rPr>
        <w:fldChar w:fldCharType="begin">
          <w:ffData>
            <w:name w:val="Texte51"/>
            <w:enabled/>
            <w:calcOnExit w:val="0"/>
            <w:textInput/>
          </w:ffData>
        </w:fldChar>
      </w:r>
      <w:bookmarkStart w:id="49" w:name="Texte51"/>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rPr>
        <w:t>     </w:t>
      </w:r>
      <w:r>
        <w:rPr>
          <w:rFonts w:ascii="Trebuchet MS" w:eastAsia="Arial" w:hAnsi="Trebuchet MS"/>
          <w:b/>
        </w:rPr>
        <w:fldChar w:fldCharType="end"/>
      </w:r>
      <w:bookmarkEnd w:id="49"/>
    </w:p>
    <w:p w14:paraId="6954BD96" w14:textId="77777777" w:rsidR="00A03FD2" w:rsidRDefault="00A03FD2">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72FA1322" w14:textId="77777777" w:rsidR="00A03FD2" w:rsidRDefault="00000000">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Pr>
          <w:rFonts w:ascii="Trebuchet MS" w:eastAsia="Arial" w:hAnsi="Trebuchet MS"/>
          <w:b/>
        </w:rPr>
        <w:t xml:space="preserve">Résidence habituelle : </w:t>
      </w:r>
      <w:r>
        <w:rPr>
          <w:rFonts w:ascii="Trebuchet MS" w:eastAsia="Arial" w:hAnsi="Trebuchet MS"/>
          <w:b/>
        </w:rPr>
        <w:fldChar w:fldCharType="begin">
          <w:ffData>
            <w:name w:val="Texte52"/>
            <w:enabled/>
            <w:calcOnExit w:val="0"/>
            <w:textInput/>
          </w:ffData>
        </w:fldChar>
      </w:r>
      <w:bookmarkStart w:id="50" w:name="Texte52"/>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rPr>
        <w:t>     </w:t>
      </w:r>
      <w:r>
        <w:rPr>
          <w:rFonts w:ascii="Trebuchet MS" w:eastAsia="Arial" w:hAnsi="Trebuchet MS"/>
          <w:b/>
        </w:rPr>
        <w:fldChar w:fldCharType="end"/>
      </w:r>
      <w:bookmarkEnd w:id="50"/>
    </w:p>
    <w:p w14:paraId="7EBCF1EA" w14:textId="77777777" w:rsidR="00A03FD2" w:rsidRDefault="00A03FD2">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color w:val="58585A"/>
        </w:rPr>
      </w:pPr>
    </w:p>
    <w:p w14:paraId="319993DF" w14:textId="77777777" w:rsidR="00A03FD2" w:rsidRDefault="00000000">
      <w:pPr>
        <w:pStyle w:val="Titre2"/>
        <w:spacing w:before="360" w:after="240"/>
        <w:ind w:left="0" w:right="2"/>
        <w:jc w:val="both"/>
        <w:rPr>
          <w:lang w:val="fr-BE"/>
        </w:rPr>
      </w:pPr>
      <w:bookmarkStart w:id="51" w:name="_Toc37948389"/>
      <w:r>
        <w:rPr>
          <w:lang w:val="fr-BE"/>
        </w:rPr>
        <w:t>4. HORAIRES D’ACCUEIL DE L’ENFANT</w:t>
      </w:r>
      <w:bookmarkEnd w:id="51"/>
    </w:p>
    <w:p w14:paraId="6BCAA135" w14:textId="77777777" w:rsidR="00A03FD2" w:rsidRDefault="00A03FD2">
      <w:pPr>
        <w:spacing w:line="98" w:lineRule="exact"/>
        <w:rPr>
          <w:rFonts w:ascii="Trebuchet MS" w:eastAsia="Times New Roman" w:hAnsi="Trebuchet MS"/>
        </w:rPr>
      </w:pPr>
    </w:p>
    <w:p w14:paraId="57976E3B" w14:textId="77777777" w:rsidR="00A03FD2" w:rsidRDefault="00000000">
      <w:pPr>
        <w:spacing w:line="261" w:lineRule="auto"/>
        <w:ind w:right="2"/>
        <w:jc w:val="both"/>
        <w:rPr>
          <w:rFonts w:ascii="Trebuchet MS" w:eastAsia="Arial" w:hAnsi="Trebuchet MS"/>
        </w:rPr>
      </w:pPr>
      <w:r>
        <w:rPr>
          <w:rFonts w:ascii="Trebuchet MS" w:eastAsia="Arial" w:hAnsi="Trebuchet MS"/>
        </w:rPr>
        <w:t xml:space="preserve">La crèche accueille l’enfant à raison de </w:t>
      </w:r>
      <w:r>
        <w:rPr>
          <w:rFonts w:ascii="Trebuchet MS" w:eastAsia="Arial" w:hAnsi="Trebuchet MS"/>
        </w:rPr>
        <w:fldChar w:fldCharType="begin">
          <w:ffData>
            <w:name w:val="Texte53"/>
            <w:enabled/>
            <w:calcOnExit w:val="0"/>
            <w:textInput/>
          </w:ffData>
        </w:fldChar>
      </w:r>
      <w:bookmarkStart w:id="52" w:name="Texte53"/>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52"/>
      <w:r>
        <w:rPr>
          <w:rFonts w:ascii="Trebuchet MS" w:eastAsia="Arial" w:hAnsi="Trebuchet MS"/>
        </w:rPr>
        <w:t xml:space="preserve"> jours et/ou </w:t>
      </w:r>
      <w:r>
        <w:rPr>
          <w:rFonts w:ascii="Trebuchet MS" w:eastAsia="Arial" w:hAnsi="Trebuchet MS"/>
        </w:rPr>
        <w:fldChar w:fldCharType="begin">
          <w:ffData>
            <w:name w:val="Texte54"/>
            <w:enabled/>
            <w:calcOnExit w:val="0"/>
            <w:textInput/>
          </w:ffData>
        </w:fldChar>
      </w:r>
      <w:bookmarkStart w:id="53" w:name="Texte54"/>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53"/>
      <w:r>
        <w:rPr>
          <w:rFonts w:ascii="Trebuchet MS" w:eastAsia="Arial" w:hAnsi="Trebuchet MS"/>
        </w:rPr>
        <w:t xml:space="preserve"> demi-jours par semaine, de </w:t>
      </w:r>
      <w:r>
        <w:rPr>
          <w:rFonts w:ascii="Trebuchet MS" w:eastAsia="Arial" w:hAnsi="Trebuchet MS"/>
        </w:rPr>
        <w:fldChar w:fldCharType="begin">
          <w:ffData>
            <w:name w:val="Texte55"/>
            <w:enabled/>
            <w:calcOnExit w:val="0"/>
            <w:textInput/>
          </w:ffData>
        </w:fldChar>
      </w:r>
      <w:bookmarkStart w:id="54" w:name="Texte55"/>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54"/>
      <w:r>
        <w:rPr>
          <w:rFonts w:ascii="Trebuchet MS" w:eastAsia="Arial" w:hAnsi="Trebuchet MS"/>
        </w:rPr>
        <w:t xml:space="preserve"> jours et/ou </w:t>
      </w:r>
      <w:r>
        <w:rPr>
          <w:rFonts w:ascii="Trebuchet MS" w:eastAsia="Arial" w:hAnsi="Trebuchet MS"/>
        </w:rPr>
        <w:fldChar w:fldCharType="begin">
          <w:ffData>
            <w:name w:val="Texte56"/>
            <w:enabled/>
            <w:calcOnExit w:val="0"/>
            <w:textInput/>
          </w:ffData>
        </w:fldChar>
      </w:r>
      <w:bookmarkStart w:id="55" w:name="Texte56"/>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55"/>
      <w:r>
        <w:rPr>
          <w:rFonts w:ascii="Trebuchet MS" w:eastAsia="Arial" w:hAnsi="Trebuchet MS"/>
        </w:rPr>
        <w:t xml:space="preserve"> demi-jours par mois.</w:t>
      </w:r>
    </w:p>
    <w:p w14:paraId="676CB090" w14:textId="77777777" w:rsidR="00A03FD2" w:rsidRDefault="00A03FD2">
      <w:pPr>
        <w:jc w:val="both"/>
        <w:rPr>
          <w:rFonts w:ascii="Trebuchet MS" w:eastAsia="Times New Roman" w:hAnsi="Trebuchet MS"/>
        </w:rPr>
      </w:pPr>
    </w:p>
    <w:p w14:paraId="4FBE6A11" w14:textId="77777777" w:rsidR="00A03FD2" w:rsidRDefault="00000000">
      <w:pPr>
        <w:jc w:val="both"/>
        <w:rPr>
          <w:rFonts w:ascii="Trebuchet MS" w:eastAsia="Arial" w:hAnsi="Trebuchet MS"/>
        </w:rPr>
      </w:pPr>
      <w:r>
        <w:rPr>
          <w:rFonts w:ascii="Trebuchet MS" w:eastAsia="Arial" w:hAnsi="Trebuchet MS"/>
        </w:rPr>
        <w:t xml:space="preserve">Ce contrat est conclu pour la période du </w:t>
      </w:r>
      <w:sdt>
        <w:sdtPr>
          <w:rPr>
            <w:rFonts w:ascii="Trebuchet MS" w:eastAsia="Arial" w:hAnsi="Trebuchet MS"/>
          </w:rPr>
          <w:id w:val="-1054383531"/>
          <w:date>
            <w:dateFormat w:val="dd-MM-yy"/>
            <w:lid w:val="fr-BE"/>
            <w:storeMappedDataAs w:val="dateTime"/>
            <w:calendar w:val="gregorian"/>
          </w:date>
        </w:sdtPr>
        <w:sdtContent>
          <w:r>
            <w:rPr>
              <w:rFonts w:ascii="Trebuchet MS" w:eastAsia="Arial" w:hAnsi="Trebuchet MS"/>
            </w:rPr>
            <w:t>…………</w:t>
          </w:r>
        </w:sdtContent>
      </w:sdt>
      <w:r>
        <w:rPr>
          <w:rFonts w:ascii="Trebuchet MS" w:eastAsia="Arial" w:hAnsi="Trebuchet MS"/>
        </w:rPr>
        <w:t xml:space="preserve"> au </w:t>
      </w:r>
      <w:sdt>
        <w:sdtPr>
          <w:rPr>
            <w:rFonts w:ascii="Trebuchet MS" w:eastAsia="Arial" w:hAnsi="Trebuchet MS"/>
          </w:rPr>
          <w:id w:val="739136046"/>
          <w:date>
            <w:dateFormat w:val="dd-MM-yy"/>
            <w:lid w:val="fr-BE"/>
            <w:storeMappedDataAs w:val="dateTime"/>
            <w:calendar w:val="gregorian"/>
          </w:date>
        </w:sdtPr>
        <w:sdtContent>
          <w:r>
            <w:rPr>
              <w:rFonts w:ascii="Trebuchet MS" w:eastAsia="Arial" w:hAnsi="Trebuchet MS"/>
            </w:rPr>
            <w:t>……………</w:t>
          </w:r>
        </w:sdtContent>
      </w:sdt>
      <w:r>
        <w:rPr>
          <w:rStyle w:val="Appelnotedebasdep"/>
          <w:rFonts w:ascii="Trebuchet MS" w:eastAsia="Arial" w:hAnsi="Trebuchet MS"/>
        </w:rPr>
        <w:t xml:space="preserve"> </w:t>
      </w:r>
      <w:r>
        <w:rPr>
          <w:rStyle w:val="Appelnotedebasdep"/>
          <w:rFonts w:ascii="Trebuchet MS" w:eastAsia="Arial" w:hAnsi="Trebuchet MS"/>
        </w:rPr>
        <w:footnoteReference w:id="15"/>
      </w:r>
      <w:r>
        <w:rPr>
          <w:rFonts w:ascii="Trebuchet MS" w:eastAsia="Arial" w:hAnsi="Trebuchet MS"/>
        </w:rPr>
        <w:t>.</w:t>
      </w:r>
    </w:p>
    <w:p w14:paraId="56F7DB47" w14:textId="77777777" w:rsidR="00A03FD2" w:rsidRDefault="00A03FD2">
      <w:pPr>
        <w:rPr>
          <w:rFonts w:ascii="Trebuchet MS" w:eastAsia="Arial" w:hAnsi="Trebuchet MS"/>
        </w:rPr>
      </w:pPr>
    </w:p>
    <w:p w14:paraId="7DA4091B" w14:textId="77777777" w:rsidR="00A03FD2" w:rsidRDefault="00000000">
      <w:pPr>
        <w:rPr>
          <w:rFonts w:ascii="Trebuchet MS" w:eastAsia="Arial" w:hAnsi="Trebuchet MS"/>
        </w:rPr>
      </w:pPr>
      <w:r>
        <w:rPr>
          <w:rFonts w:ascii="Trebuchet MS" w:eastAsia="Arial" w:hAnsi="Trebuchet MS"/>
        </w:rPr>
        <w:t>Selon l’horaire suivant :</w:t>
      </w:r>
    </w:p>
    <w:p w14:paraId="18FE5A9B" w14:textId="77777777" w:rsidR="00A03FD2" w:rsidRDefault="00A03FD2">
      <w:pPr>
        <w:rPr>
          <w:rFonts w:ascii="Trebuchet MS" w:eastAsia="Arial" w:hAnsi="Trebuchet MS"/>
          <w:color w:val="58585A"/>
        </w:rPr>
      </w:pPr>
    </w:p>
    <w:tbl>
      <w:tblPr>
        <w:tblStyle w:val="Listemoyenne1"/>
        <w:tblW w:w="0" w:type="auto"/>
        <w:tblLook w:val="04A0" w:firstRow="1" w:lastRow="0" w:firstColumn="1" w:lastColumn="0" w:noHBand="0" w:noVBand="1"/>
      </w:tblPr>
      <w:tblGrid>
        <w:gridCol w:w="1384"/>
        <w:gridCol w:w="3544"/>
        <w:gridCol w:w="3544"/>
      </w:tblGrid>
      <w:tr w:rsidR="00A03FD2" w14:paraId="182A6653" w14:textId="77777777" w:rsidTr="00A03FD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left w:val="nil"/>
            </w:tcBorders>
            <w:vAlign w:val="center"/>
          </w:tcPr>
          <w:p w14:paraId="70E6A148" w14:textId="77777777" w:rsidR="00A03FD2" w:rsidRDefault="00A03FD2">
            <w:pPr>
              <w:spacing w:line="0" w:lineRule="atLeast"/>
              <w:ind w:right="2"/>
              <w:rPr>
                <w:rFonts w:ascii="Trebuchet MS" w:eastAsia="Arial" w:hAnsi="Trebuchet MS"/>
                <w:b w:val="0"/>
                <w:bCs w:val="0"/>
                <w:color w:val="auto"/>
              </w:rPr>
            </w:pPr>
          </w:p>
        </w:tc>
        <w:tc>
          <w:tcPr>
            <w:tcW w:w="3544" w:type="dxa"/>
            <w:tcBorders>
              <w:right w:val="single" w:sz="8" w:space="0" w:color="000000" w:themeColor="text1"/>
            </w:tcBorders>
            <w:shd w:val="clear" w:color="auto" w:fill="808080" w:themeFill="background1" w:themeFillShade="80"/>
            <w:vAlign w:val="center"/>
          </w:tcPr>
          <w:p w14:paraId="5AC6311B" w14:textId="77777777" w:rsidR="00A03FD2" w:rsidRDefault="00000000">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Pr>
                <w:rFonts w:ascii="Trebuchet MS" w:eastAsia="Arial" w:hAnsi="Trebuchet MS"/>
                <w:b/>
                <w:color w:val="auto"/>
              </w:rPr>
              <w:t>Matinée</w:t>
            </w:r>
          </w:p>
        </w:tc>
        <w:tc>
          <w:tcPr>
            <w:tcW w:w="3544" w:type="dxa"/>
            <w:tcBorders>
              <w:left w:val="single" w:sz="8" w:space="0" w:color="000000" w:themeColor="text1"/>
              <w:right w:val="single" w:sz="8" w:space="0" w:color="000000" w:themeColor="text1"/>
            </w:tcBorders>
            <w:shd w:val="clear" w:color="auto" w:fill="808080" w:themeFill="background1" w:themeFillShade="80"/>
            <w:vAlign w:val="center"/>
          </w:tcPr>
          <w:p w14:paraId="0056ACA8" w14:textId="77777777" w:rsidR="00A03FD2" w:rsidRDefault="00000000">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Pr>
                <w:rFonts w:ascii="Trebuchet MS" w:eastAsia="Arial" w:hAnsi="Trebuchet MS"/>
                <w:b/>
                <w:color w:val="auto"/>
              </w:rPr>
              <w:t>Après-midi</w:t>
            </w:r>
          </w:p>
        </w:tc>
      </w:tr>
      <w:tr w:rsidR="00A03FD2" w14:paraId="64EEE0AB" w14:textId="77777777" w:rsidTr="00A03FD2">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000000" w:themeColor="text1"/>
              <w:left w:val="single" w:sz="8" w:space="0" w:color="000000" w:themeColor="text1"/>
              <w:bottom w:val="nil"/>
              <w:right w:val="single" w:sz="8" w:space="0" w:color="000000" w:themeColor="text1"/>
            </w:tcBorders>
            <w:shd w:val="clear" w:color="auto" w:fill="C0C0C0" w:themeFill="text1" w:themeFillTint="3F"/>
            <w:vAlign w:val="center"/>
          </w:tcPr>
          <w:p w14:paraId="2DA447F6" w14:textId="77777777" w:rsidR="00A03FD2" w:rsidRDefault="00000000">
            <w:pPr>
              <w:spacing w:line="0" w:lineRule="atLeast"/>
              <w:ind w:right="2"/>
              <w:rPr>
                <w:rFonts w:ascii="Trebuchet MS" w:eastAsia="Arial" w:hAnsi="Trebuchet MS"/>
                <w:bCs w:val="0"/>
                <w:color w:val="auto"/>
              </w:rPr>
            </w:pPr>
            <w:r>
              <w:rPr>
                <w:rFonts w:ascii="Trebuchet MS" w:eastAsia="Arial" w:hAnsi="Trebuchet MS"/>
                <w:b w:val="0"/>
                <w:color w:val="auto"/>
              </w:rPr>
              <w:t>Lundi</w:t>
            </w:r>
          </w:p>
        </w:tc>
        <w:tc>
          <w:tcPr>
            <w:tcW w:w="3544" w:type="dxa"/>
            <w:tcBorders>
              <w:top w:val="single" w:sz="8" w:space="0" w:color="000000" w:themeColor="text1"/>
              <w:left w:val="single" w:sz="8" w:space="0" w:color="000000" w:themeColor="text1"/>
              <w:bottom w:val="nil"/>
              <w:right w:val="single" w:sz="8" w:space="0" w:color="000000" w:themeColor="text1"/>
            </w:tcBorders>
            <w:shd w:val="clear" w:color="auto" w:fill="C0C0C0" w:themeFill="text1" w:themeFillTint="3F"/>
            <w:vAlign w:val="center"/>
          </w:tcPr>
          <w:p w14:paraId="126966FE"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57"/>
                  <w:enabled/>
                  <w:calcOnExit w:val="0"/>
                  <w:textInput/>
                </w:ffData>
              </w:fldChar>
            </w:r>
            <w:bookmarkStart w:id="56" w:name="Texte5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56"/>
            <w:r>
              <w:rPr>
                <w:rFonts w:ascii="Trebuchet MS" w:eastAsia="Arial" w:hAnsi="Trebuchet MS"/>
                <w:color w:val="auto"/>
              </w:rPr>
              <w:t xml:space="preserve"> h </w:t>
            </w:r>
            <w:r>
              <w:rPr>
                <w:rFonts w:ascii="Trebuchet MS" w:eastAsia="Arial" w:hAnsi="Trebuchet MS"/>
              </w:rPr>
              <w:fldChar w:fldCharType="begin">
                <w:ffData>
                  <w:name w:val="Texte58"/>
                  <w:enabled/>
                  <w:calcOnExit w:val="0"/>
                  <w:textInput/>
                </w:ffData>
              </w:fldChar>
            </w:r>
            <w:bookmarkStart w:id="57" w:name="Texte5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57"/>
            <w:r>
              <w:rPr>
                <w:rFonts w:ascii="Trebuchet MS" w:eastAsia="Arial" w:hAnsi="Trebuchet MS"/>
                <w:color w:val="auto"/>
              </w:rPr>
              <w:t xml:space="preserve"> min à </w:t>
            </w:r>
            <w:r>
              <w:rPr>
                <w:rFonts w:ascii="Trebuchet MS" w:eastAsia="Arial" w:hAnsi="Trebuchet MS"/>
              </w:rPr>
              <w:fldChar w:fldCharType="begin">
                <w:ffData>
                  <w:name w:val="Texte59"/>
                  <w:enabled/>
                  <w:calcOnExit w:val="0"/>
                  <w:textInput/>
                </w:ffData>
              </w:fldChar>
            </w:r>
            <w:bookmarkStart w:id="58" w:name="Texte5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58"/>
            <w:r>
              <w:rPr>
                <w:rFonts w:ascii="Trebuchet MS" w:eastAsia="Arial" w:hAnsi="Trebuchet MS"/>
                <w:color w:val="auto"/>
              </w:rPr>
              <w:t xml:space="preserve">h </w:t>
            </w:r>
            <w:r>
              <w:rPr>
                <w:rFonts w:ascii="Trebuchet MS" w:eastAsia="Arial" w:hAnsi="Trebuchet MS"/>
              </w:rPr>
              <w:fldChar w:fldCharType="begin">
                <w:ffData>
                  <w:name w:val="Texte60"/>
                  <w:enabled/>
                  <w:calcOnExit w:val="0"/>
                  <w:textInput/>
                </w:ffData>
              </w:fldChar>
            </w:r>
            <w:bookmarkStart w:id="59" w:name="Texte6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59"/>
            <w:r>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shd w:val="clear" w:color="auto" w:fill="C0C0C0" w:themeFill="text1" w:themeFillTint="3F"/>
            <w:vAlign w:val="center"/>
          </w:tcPr>
          <w:p w14:paraId="70A0D3EB"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61"/>
                  <w:enabled/>
                  <w:calcOnExit w:val="0"/>
                  <w:textInput/>
                </w:ffData>
              </w:fldChar>
            </w:r>
            <w:bookmarkStart w:id="60" w:name="Texte6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0"/>
            <w:r>
              <w:rPr>
                <w:rFonts w:ascii="Trebuchet MS" w:eastAsia="Arial" w:hAnsi="Trebuchet MS"/>
                <w:color w:val="auto"/>
              </w:rPr>
              <w:t xml:space="preserve"> h </w:t>
            </w:r>
            <w:r>
              <w:rPr>
                <w:rFonts w:ascii="Trebuchet MS" w:eastAsia="Arial" w:hAnsi="Trebuchet MS"/>
              </w:rPr>
              <w:fldChar w:fldCharType="begin">
                <w:ffData>
                  <w:name w:val="Texte62"/>
                  <w:enabled/>
                  <w:calcOnExit w:val="0"/>
                  <w:textInput/>
                </w:ffData>
              </w:fldChar>
            </w:r>
            <w:bookmarkStart w:id="61" w:name="Texte6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1"/>
            <w:r>
              <w:rPr>
                <w:rFonts w:ascii="Trebuchet MS" w:eastAsia="Arial" w:hAnsi="Trebuchet MS"/>
                <w:color w:val="auto"/>
              </w:rPr>
              <w:t xml:space="preserve"> min à </w:t>
            </w:r>
            <w:r>
              <w:rPr>
                <w:rFonts w:ascii="Trebuchet MS" w:eastAsia="Arial" w:hAnsi="Trebuchet MS"/>
              </w:rPr>
              <w:fldChar w:fldCharType="begin">
                <w:ffData>
                  <w:name w:val="Texte63"/>
                  <w:enabled/>
                  <w:calcOnExit w:val="0"/>
                  <w:textInput/>
                </w:ffData>
              </w:fldChar>
            </w:r>
            <w:bookmarkStart w:id="62" w:name="Texte6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2"/>
            <w:r>
              <w:rPr>
                <w:rFonts w:ascii="Trebuchet MS" w:eastAsia="Arial" w:hAnsi="Trebuchet MS"/>
                <w:color w:val="auto"/>
              </w:rPr>
              <w:t xml:space="preserve"> h </w:t>
            </w:r>
            <w:r>
              <w:rPr>
                <w:rFonts w:ascii="Trebuchet MS" w:eastAsia="Arial" w:hAnsi="Trebuchet MS"/>
              </w:rPr>
              <w:fldChar w:fldCharType="begin">
                <w:ffData>
                  <w:name w:val="Texte64"/>
                  <w:enabled/>
                  <w:calcOnExit w:val="0"/>
                  <w:textInput/>
                </w:ffData>
              </w:fldChar>
            </w:r>
            <w:bookmarkStart w:id="63" w:name="Texte6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3"/>
            <w:r>
              <w:rPr>
                <w:rFonts w:ascii="Trebuchet MS" w:eastAsia="Arial" w:hAnsi="Trebuchet MS"/>
                <w:color w:val="auto"/>
              </w:rPr>
              <w:t xml:space="preserve"> min</w:t>
            </w:r>
          </w:p>
        </w:tc>
      </w:tr>
      <w:tr w:rsidR="00A03FD2" w14:paraId="43A90852" w14:textId="77777777" w:rsidTr="00A03FD2">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3B2DFB87" w14:textId="77777777" w:rsidR="00A03FD2" w:rsidRDefault="00000000">
            <w:pPr>
              <w:spacing w:line="0" w:lineRule="atLeast"/>
              <w:ind w:right="2"/>
              <w:rPr>
                <w:rFonts w:ascii="Trebuchet MS" w:eastAsia="Arial" w:hAnsi="Trebuchet MS"/>
                <w:bCs w:val="0"/>
                <w:color w:val="auto"/>
              </w:rPr>
            </w:pPr>
            <w:r>
              <w:rPr>
                <w:rFonts w:ascii="Trebuchet MS" w:eastAsia="Arial" w:hAnsi="Trebuchet MS"/>
                <w:b w:val="0"/>
                <w:color w:val="auto"/>
              </w:rPr>
              <w:t>Mardi</w:t>
            </w:r>
          </w:p>
        </w:tc>
        <w:tc>
          <w:tcPr>
            <w:tcW w:w="3544" w:type="dxa"/>
            <w:tcBorders>
              <w:top w:val="nil"/>
              <w:left w:val="single" w:sz="8" w:space="0" w:color="000000" w:themeColor="text1"/>
              <w:bottom w:val="nil"/>
              <w:right w:val="single" w:sz="8" w:space="0" w:color="000000" w:themeColor="text1"/>
            </w:tcBorders>
            <w:vAlign w:val="center"/>
          </w:tcPr>
          <w:p w14:paraId="6E174A19"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65"/>
                  <w:enabled/>
                  <w:calcOnExit w:val="0"/>
                  <w:textInput/>
                </w:ffData>
              </w:fldChar>
            </w:r>
            <w:bookmarkStart w:id="64" w:name="Texte6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4"/>
            <w:r>
              <w:rPr>
                <w:rFonts w:ascii="Trebuchet MS" w:eastAsia="Arial" w:hAnsi="Trebuchet MS"/>
                <w:color w:val="auto"/>
              </w:rPr>
              <w:t xml:space="preserve"> h </w:t>
            </w:r>
            <w:r>
              <w:rPr>
                <w:rFonts w:ascii="Trebuchet MS" w:eastAsia="Arial" w:hAnsi="Trebuchet MS"/>
              </w:rPr>
              <w:fldChar w:fldCharType="begin">
                <w:ffData>
                  <w:name w:val="Texte66"/>
                  <w:enabled/>
                  <w:calcOnExit w:val="0"/>
                  <w:textInput/>
                </w:ffData>
              </w:fldChar>
            </w:r>
            <w:bookmarkStart w:id="65" w:name="Texte6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5"/>
            <w:r>
              <w:rPr>
                <w:rFonts w:ascii="Trebuchet MS" w:eastAsia="Arial" w:hAnsi="Trebuchet MS"/>
                <w:color w:val="auto"/>
              </w:rPr>
              <w:t xml:space="preserve"> min à </w:t>
            </w:r>
            <w:r>
              <w:rPr>
                <w:rFonts w:ascii="Trebuchet MS" w:eastAsia="Arial" w:hAnsi="Trebuchet MS"/>
              </w:rPr>
              <w:fldChar w:fldCharType="begin">
                <w:ffData>
                  <w:name w:val="Texte67"/>
                  <w:enabled/>
                  <w:calcOnExit w:val="0"/>
                  <w:textInput/>
                </w:ffData>
              </w:fldChar>
            </w:r>
            <w:bookmarkStart w:id="66" w:name="Texte6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6"/>
            <w:r>
              <w:rPr>
                <w:rFonts w:ascii="Trebuchet MS" w:eastAsia="Arial" w:hAnsi="Trebuchet MS"/>
                <w:color w:val="auto"/>
              </w:rPr>
              <w:t xml:space="preserve"> h </w:t>
            </w:r>
            <w:r>
              <w:rPr>
                <w:rFonts w:ascii="Trebuchet MS" w:eastAsia="Arial" w:hAnsi="Trebuchet MS"/>
              </w:rPr>
              <w:fldChar w:fldCharType="begin">
                <w:ffData>
                  <w:name w:val="Texte68"/>
                  <w:enabled/>
                  <w:calcOnExit w:val="0"/>
                  <w:textInput/>
                </w:ffData>
              </w:fldChar>
            </w:r>
            <w:bookmarkStart w:id="67" w:name="Texte6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7"/>
            <w:r>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14:paraId="0E829C0B"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69"/>
                  <w:enabled/>
                  <w:calcOnExit w:val="0"/>
                  <w:textInput/>
                </w:ffData>
              </w:fldChar>
            </w:r>
            <w:bookmarkStart w:id="68" w:name="Texte6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8"/>
            <w:r>
              <w:rPr>
                <w:rFonts w:ascii="Trebuchet MS" w:eastAsia="Arial" w:hAnsi="Trebuchet MS"/>
                <w:color w:val="auto"/>
              </w:rPr>
              <w:t xml:space="preserve"> h </w:t>
            </w:r>
            <w:r>
              <w:rPr>
                <w:rFonts w:ascii="Trebuchet MS" w:eastAsia="Arial" w:hAnsi="Trebuchet MS"/>
              </w:rPr>
              <w:fldChar w:fldCharType="begin">
                <w:ffData>
                  <w:name w:val="Texte70"/>
                  <w:enabled/>
                  <w:calcOnExit w:val="0"/>
                  <w:textInput/>
                </w:ffData>
              </w:fldChar>
            </w:r>
            <w:bookmarkStart w:id="69" w:name="Texte7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69"/>
            <w:r>
              <w:rPr>
                <w:rFonts w:ascii="Trebuchet MS" w:eastAsia="Arial" w:hAnsi="Trebuchet MS"/>
                <w:color w:val="auto"/>
              </w:rPr>
              <w:t xml:space="preserve"> min à </w:t>
            </w:r>
            <w:r>
              <w:rPr>
                <w:rFonts w:ascii="Trebuchet MS" w:eastAsia="Arial" w:hAnsi="Trebuchet MS"/>
              </w:rPr>
              <w:fldChar w:fldCharType="begin">
                <w:ffData>
                  <w:name w:val="Texte71"/>
                  <w:enabled/>
                  <w:calcOnExit w:val="0"/>
                  <w:textInput/>
                </w:ffData>
              </w:fldChar>
            </w:r>
            <w:bookmarkStart w:id="70" w:name="Texte7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0"/>
            <w:r>
              <w:rPr>
                <w:rFonts w:ascii="Trebuchet MS" w:eastAsia="Arial" w:hAnsi="Trebuchet MS"/>
                <w:color w:val="auto"/>
              </w:rPr>
              <w:t xml:space="preserve"> h </w:t>
            </w:r>
            <w:r>
              <w:rPr>
                <w:rFonts w:ascii="Trebuchet MS" w:eastAsia="Arial" w:hAnsi="Trebuchet MS"/>
              </w:rPr>
              <w:fldChar w:fldCharType="begin">
                <w:ffData>
                  <w:name w:val="Texte72"/>
                  <w:enabled/>
                  <w:calcOnExit w:val="0"/>
                  <w:textInput/>
                </w:ffData>
              </w:fldChar>
            </w:r>
            <w:bookmarkStart w:id="71" w:name="Texte7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1"/>
            <w:r>
              <w:rPr>
                <w:rFonts w:ascii="Trebuchet MS" w:eastAsia="Arial" w:hAnsi="Trebuchet MS"/>
                <w:color w:val="auto"/>
              </w:rPr>
              <w:t xml:space="preserve"> min</w:t>
            </w:r>
          </w:p>
        </w:tc>
      </w:tr>
      <w:tr w:rsidR="00A03FD2" w14:paraId="1E056D82" w14:textId="77777777" w:rsidTr="00A03FD2">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shd w:val="clear" w:color="auto" w:fill="C0C0C0" w:themeFill="text1" w:themeFillTint="3F"/>
            <w:vAlign w:val="center"/>
          </w:tcPr>
          <w:p w14:paraId="46B0FFB7" w14:textId="77777777" w:rsidR="00A03FD2" w:rsidRDefault="00000000">
            <w:pPr>
              <w:spacing w:line="0" w:lineRule="atLeast"/>
              <w:ind w:right="2"/>
              <w:rPr>
                <w:rFonts w:ascii="Trebuchet MS" w:eastAsia="Arial" w:hAnsi="Trebuchet MS"/>
                <w:bCs w:val="0"/>
                <w:color w:val="auto"/>
              </w:rPr>
            </w:pPr>
            <w:r>
              <w:rPr>
                <w:rFonts w:ascii="Trebuchet MS" w:eastAsia="Arial" w:hAnsi="Trebuchet MS"/>
                <w:b w:val="0"/>
                <w:color w:val="auto"/>
              </w:rPr>
              <w:t>Mercredi</w:t>
            </w:r>
          </w:p>
        </w:tc>
        <w:tc>
          <w:tcPr>
            <w:tcW w:w="3544" w:type="dxa"/>
            <w:tcBorders>
              <w:top w:val="nil"/>
              <w:left w:val="single" w:sz="8" w:space="0" w:color="000000" w:themeColor="text1"/>
              <w:bottom w:val="nil"/>
              <w:right w:val="single" w:sz="8" w:space="0" w:color="000000" w:themeColor="text1"/>
            </w:tcBorders>
            <w:shd w:val="clear" w:color="auto" w:fill="C0C0C0" w:themeFill="text1" w:themeFillTint="3F"/>
            <w:vAlign w:val="center"/>
          </w:tcPr>
          <w:p w14:paraId="0F4EE5BA"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73"/>
                  <w:enabled/>
                  <w:calcOnExit w:val="0"/>
                  <w:textInput/>
                </w:ffData>
              </w:fldChar>
            </w:r>
            <w:bookmarkStart w:id="72" w:name="Texte7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2"/>
            <w:r>
              <w:rPr>
                <w:rFonts w:ascii="Trebuchet MS" w:eastAsia="Arial" w:hAnsi="Trebuchet MS"/>
                <w:color w:val="auto"/>
              </w:rPr>
              <w:t xml:space="preserve"> h </w:t>
            </w:r>
            <w:r>
              <w:rPr>
                <w:rFonts w:ascii="Trebuchet MS" w:eastAsia="Arial" w:hAnsi="Trebuchet MS"/>
              </w:rPr>
              <w:fldChar w:fldCharType="begin">
                <w:ffData>
                  <w:name w:val="Texte74"/>
                  <w:enabled/>
                  <w:calcOnExit w:val="0"/>
                  <w:textInput/>
                </w:ffData>
              </w:fldChar>
            </w:r>
            <w:bookmarkStart w:id="73" w:name="Texte7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3"/>
            <w:r>
              <w:rPr>
                <w:rFonts w:ascii="Trebuchet MS" w:eastAsia="Arial" w:hAnsi="Trebuchet MS"/>
                <w:color w:val="auto"/>
              </w:rPr>
              <w:t xml:space="preserve"> min à </w:t>
            </w:r>
            <w:r>
              <w:rPr>
                <w:rFonts w:ascii="Trebuchet MS" w:eastAsia="Arial" w:hAnsi="Trebuchet MS"/>
              </w:rPr>
              <w:fldChar w:fldCharType="begin">
                <w:ffData>
                  <w:name w:val="Texte75"/>
                  <w:enabled/>
                  <w:calcOnExit w:val="0"/>
                  <w:textInput/>
                </w:ffData>
              </w:fldChar>
            </w:r>
            <w:bookmarkStart w:id="74" w:name="Texte7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4"/>
            <w:r>
              <w:rPr>
                <w:rFonts w:ascii="Trebuchet MS" w:eastAsia="Arial" w:hAnsi="Trebuchet MS"/>
                <w:color w:val="auto"/>
              </w:rPr>
              <w:t xml:space="preserve"> h </w:t>
            </w:r>
            <w:r>
              <w:rPr>
                <w:rFonts w:ascii="Trebuchet MS" w:eastAsia="Arial" w:hAnsi="Trebuchet MS"/>
              </w:rPr>
              <w:fldChar w:fldCharType="begin">
                <w:ffData>
                  <w:name w:val="Texte76"/>
                  <w:enabled/>
                  <w:calcOnExit w:val="0"/>
                  <w:textInput/>
                </w:ffData>
              </w:fldChar>
            </w:r>
            <w:bookmarkStart w:id="75" w:name="Texte7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5"/>
            <w:r>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shd w:val="clear" w:color="auto" w:fill="C0C0C0" w:themeFill="text1" w:themeFillTint="3F"/>
            <w:vAlign w:val="center"/>
          </w:tcPr>
          <w:p w14:paraId="60CFC6AB"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77"/>
                  <w:enabled/>
                  <w:calcOnExit w:val="0"/>
                  <w:textInput/>
                </w:ffData>
              </w:fldChar>
            </w:r>
            <w:bookmarkStart w:id="76" w:name="Texte7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6"/>
            <w:r>
              <w:rPr>
                <w:rFonts w:ascii="Trebuchet MS" w:eastAsia="Arial" w:hAnsi="Trebuchet MS"/>
                <w:color w:val="auto"/>
              </w:rPr>
              <w:t xml:space="preserve"> h </w:t>
            </w:r>
            <w:r>
              <w:rPr>
                <w:rFonts w:ascii="Trebuchet MS" w:eastAsia="Arial" w:hAnsi="Trebuchet MS"/>
              </w:rPr>
              <w:fldChar w:fldCharType="begin">
                <w:ffData>
                  <w:name w:val="Texte78"/>
                  <w:enabled/>
                  <w:calcOnExit w:val="0"/>
                  <w:textInput/>
                </w:ffData>
              </w:fldChar>
            </w:r>
            <w:bookmarkStart w:id="77" w:name="Texte7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7"/>
            <w:r>
              <w:rPr>
                <w:rFonts w:ascii="Trebuchet MS" w:eastAsia="Arial" w:hAnsi="Trebuchet MS"/>
                <w:color w:val="auto"/>
              </w:rPr>
              <w:t xml:space="preserve"> min à </w:t>
            </w:r>
            <w:r>
              <w:rPr>
                <w:rFonts w:ascii="Trebuchet MS" w:eastAsia="Arial" w:hAnsi="Trebuchet MS"/>
              </w:rPr>
              <w:fldChar w:fldCharType="begin">
                <w:ffData>
                  <w:name w:val="Texte79"/>
                  <w:enabled/>
                  <w:calcOnExit w:val="0"/>
                  <w:textInput/>
                </w:ffData>
              </w:fldChar>
            </w:r>
            <w:bookmarkStart w:id="78" w:name="Texte7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8"/>
            <w:r>
              <w:rPr>
                <w:rFonts w:ascii="Trebuchet MS" w:eastAsia="Arial" w:hAnsi="Trebuchet MS"/>
                <w:color w:val="auto"/>
              </w:rPr>
              <w:t xml:space="preserve"> h </w:t>
            </w:r>
            <w:r>
              <w:rPr>
                <w:rFonts w:ascii="Trebuchet MS" w:eastAsia="Arial" w:hAnsi="Trebuchet MS"/>
              </w:rPr>
              <w:fldChar w:fldCharType="begin">
                <w:ffData>
                  <w:name w:val="Texte80"/>
                  <w:enabled/>
                  <w:calcOnExit w:val="0"/>
                  <w:textInput/>
                </w:ffData>
              </w:fldChar>
            </w:r>
            <w:bookmarkStart w:id="79" w:name="Texte8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79"/>
            <w:r>
              <w:rPr>
                <w:rFonts w:ascii="Trebuchet MS" w:eastAsia="Arial" w:hAnsi="Trebuchet MS"/>
                <w:color w:val="auto"/>
              </w:rPr>
              <w:t xml:space="preserve"> min</w:t>
            </w:r>
          </w:p>
        </w:tc>
      </w:tr>
      <w:tr w:rsidR="00A03FD2" w14:paraId="43D069D7" w14:textId="77777777" w:rsidTr="00A03FD2">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5146D078" w14:textId="77777777" w:rsidR="00A03FD2" w:rsidRDefault="00000000">
            <w:pPr>
              <w:spacing w:line="0" w:lineRule="atLeast"/>
              <w:ind w:right="2"/>
              <w:rPr>
                <w:rFonts w:ascii="Trebuchet MS" w:eastAsia="Arial" w:hAnsi="Trebuchet MS"/>
                <w:bCs w:val="0"/>
                <w:color w:val="auto"/>
              </w:rPr>
            </w:pPr>
            <w:r>
              <w:rPr>
                <w:rFonts w:ascii="Trebuchet MS" w:eastAsia="Arial" w:hAnsi="Trebuchet MS"/>
                <w:b w:val="0"/>
                <w:color w:val="auto"/>
              </w:rPr>
              <w:t>Jeudi</w:t>
            </w:r>
          </w:p>
        </w:tc>
        <w:tc>
          <w:tcPr>
            <w:tcW w:w="3544" w:type="dxa"/>
            <w:tcBorders>
              <w:top w:val="nil"/>
              <w:left w:val="single" w:sz="8" w:space="0" w:color="000000" w:themeColor="text1"/>
              <w:bottom w:val="nil"/>
              <w:right w:val="single" w:sz="8" w:space="0" w:color="000000" w:themeColor="text1"/>
            </w:tcBorders>
            <w:vAlign w:val="center"/>
          </w:tcPr>
          <w:p w14:paraId="24B866EF"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81"/>
                  <w:enabled/>
                  <w:calcOnExit w:val="0"/>
                  <w:textInput/>
                </w:ffData>
              </w:fldChar>
            </w:r>
            <w:bookmarkStart w:id="80" w:name="Texte8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0"/>
            <w:r>
              <w:rPr>
                <w:rFonts w:ascii="Trebuchet MS" w:eastAsia="Arial" w:hAnsi="Trebuchet MS"/>
                <w:color w:val="auto"/>
              </w:rPr>
              <w:t xml:space="preserve"> h </w:t>
            </w:r>
            <w:r>
              <w:rPr>
                <w:rFonts w:ascii="Trebuchet MS" w:eastAsia="Arial" w:hAnsi="Trebuchet MS"/>
              </w:rPr>
              <w:fldChar w:fldCharType="begin">
                <w:ffData>
                  <w:name w:val="Texte82"/>
                  <w:enabled/>
                  <w:calcOnExit w:val="0"/>
                  <w:textInput/>
                </w:ffData>
              </w:fldChar>
            </w:r>
            <w:bookmarkStart w:id="81" w:name="Texte8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1"/>
            <w:r>
              <w:rPr>
                <w:rFonts w:ascii="Trebuchet MS" w:eastAsia="Arial" w:hAnsi="Trebuchet MS"/>
                <w:color w:val="auto"/>
              </w:rPr>
              <w:t xml:space="preserve"> min à </w:t>
            </w:r>
            <w:r>
              <w:rPr>
                <w:rFonts w:ascii="Trebuchet MS" w:eastAsia="Arial" w:hAnsi="Trebuchet MS"/>
              </w:rPr>
              <w:fldChar w:fldCharType="begin">
                <w:ffData>
                  <w:name w:val="Texte83"/>
                  <w:enabled/>
                  <w:calcOnExit w:val="0"/>
                  <w:textInput/>
                </w:ffData>
              </w:fldChar>
            </w:r>
            <w:bookmarkStart w:id="82" w:name="Texte8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2"/>
            <w:r>
              <w:rPr>
                <w:rFonts w:ascii="Trebuchet MS" w:eastAsia="Arial" w:hAnsi="Trebuchet MS"/>
                <w:color w:val="auto"/>
              </w:rPr>
              <w:t xml:space="preserve"> h </w:t>
            </w:r>
            <w:r>
              <w:rPr>
                <w:rFonts w:ascii="Trebuchet MS" w:eastAsia="Arial" w:hAnsi="Trebuchet MS"/>
              </w:rPr>
              <w:fldChar w:fldCharType="begin">
                <w:ffData>
                  <w:name w:val="Texte84"/>
                  <w:enabled/>
                  <w:calcOnExit w:val="0"/>
                  <w:textInput/>
                </w:ffData>
              </w:fldChar>
            </w:r>
            <w:bookmarkStart w:id="83" w:name="Texte8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3"/>
            <w:r>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14:paraId="5151A269"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85"/>
                  <w:enabled/>
                  <w:calcOnExit w:val="0"/>
                  <w:textInput/>
                </w:ffData>
              </w:fldChar>
            </w:r>
            <w:bookmarkStart w:id="84" w:name="Texte8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4"/>
            <w:r>
              <w:rPr>
                <w:rFonts w:ascii="Trebuchet MS" w:eastAsia="Arial" w:hAnsi="Trebuchet MS"/>
                <w:color w:val="auto"/>
              </w:rPr>
              <w:t xml:space="preserve"> h </w:t>
            </w:r>
            <w:r>
              <w:rPr>
                <w:rFonts w:ascii="Trebuchet MS" w:eastAsia="Arial" w:hAnsi="Trebuchet MS"/>
              </w:rPr>
              <w:fldChar w:fldCharType="begin">
                <w:ffData>
                  <w:name w:val="Texte86"/>
                  <w:enabled/>
                  <w:calcOnExit w:val="0"/>
                  <w:textInput/>
                </w:ffData>
              </w:fldChar>
            </w:r>
            <w:bookmarkStart w:id="85" w:name="Texte8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5"/>
            <w:r>
              <w:rPr>
                <w:rFonts w:ascii="Trebuchet MS" w:eastAsia="Arial" w:hAnsi="Trebuchet MS"/>
                <w:color w:val="auto"/>
              </w:rPr>
              <w:t xml:space="preserve"> min à </w:t>
            </w:r>
            <w:r>
              <w:rPr>
                <w:rFonts w:ascii="Trebuchet MS" w:eastAsia="Arial" w:hAnsi="Trebuchet MS"/>
              </w:rPr>
              <w:fldChar w:fldCharType="begin">
                <w:ffData>
                  <w:name w:val="Texte87"/>
                  <w:enabled/>
                  <w:calcOnExit w:val="0"/>
                  <w:textInput/>
                </w:ffData>
              </w:fldChar>
            </w:r>
            <w:bookmarkStart w:id="86" w:name="Texte8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6"/>
            <w:r>
              <w:rPr>
                <w:rFonts w:ascii="Trebuchet MS" w:eastAsia="Arial" w:hAnsi="Trebuchet MS"/>
                <w:color w:val="auto"/>
              </w:rPr>
              <w:t xml:space="preserve"> h </w:t>
            </w:r>
            <w:r>
              <w:rPr>
                <w:rFonts w:ascii="Trebuchet MS" w:eastAsia="Arial" w:hAnsi="Trebuchet MS"/>
              </w:rPr>
              <w:fldChar w:fldCharType="begin">
                <w:ffData>
                  <w:name w:val="Texte88"/>
                  <w:enabled/>
                  <w:calcOnExit w:val="0"/>
                  <w:textInput/>
                </w:ffData>
              </w:fldChar>
            </w:r>
            <w:bookmarkStart w:id="87" w:name="Texte8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7"/>
            <w:r>
              <w:rPr>
                <w:rFonts w:ascii="Trebuchet MS" w:eastAsia="Arial" w:hAnsi="Trebuchet MS"/>
                <w:color w:val="auto"/>
              </w:rPr>
              <w:t xml:space="preserve"> min</w:t>
            </w:r>
          </w:p>
        </w:tc>
      </w:tr>
      <w:tr w:rsidR="00A03FD2" w14:paraId="5889232C" w14:textId="77777777" w:rsidTr="00A03FD2">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2D7932D3" w14:textId="77777777" w:rsidR="00A03FD2" w:rsidRDefault="00000000">
            <w:pPr>
              <w:spacing w:line="0" w:lineRule="atLeast"/>
              <w:ind w:right="2"/>
              <w:rPr>
                <w:rFonts w:ascii="Trebuchet MS" w:eastAsia="Arial" w:hAnsi="Trebuchet MS"/>
                <w:bCs w:val="0"/>
                <w:color w:val="auto"/>
              </w:rPr>
            </w:pPr>
            <w:r>
              <w:rPr>
                <w:rFonts w:ascii="Trebuchet MS" w:eastAsia="Arial" w:hAnsi="Trebuchet MS"/>
                <w:b w:val="0"/>
                <w:color w:val="auto"/>
              </w:rPr>
              <w:t>Vendredi</w:t>
            </w:r>
          </w:p>
        </w:tc>
        <w:tc>
          <w:tcPr>
            <w:tcW w:w="3544" w:type="dxa"/>
            <w:tcBorders>
              <w:top w:val="nil"/>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1D9F9AB4"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89"/>
                  <w:enabled/>
                  <w:calcOnExit w:val="0"/>
                  <w:textInput/>
                </w:ffData>
              </w:fldChar>
            </w:r>
            <w:bookmarkStart w:id="88" w:name="Texte8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8"/>
            <w:r>
              <w:rPr>
                <w:rFonts w:ascii="Trebuchet MS" w:eastAsia="Arial" w:hAnsi="Trebuchet MS"/>
                <w:color w:val="auto"/>
              </w:rPr>
              <w:t xml:space="preserve"> h </w:t>
            </w:r>
            <w:r>
              <w:rPr>
                <w:rFonts w:ascii="Trebuchet MS" w:eastAsia="Arial" w:hAnsi="Trebuchet MS"/>
              </w:rPr>
              <w:fldChar w:fldCharType="begin">
                <w:ffData>
                  <w:name w:val="Texte90"/>
                  <w:enabled/>
                  <w:calcOnExit w:val="0"/>
                  <w:textInput/>
                </w:ffData>
              </w:fldChar>
            </w:r>
            <w:bookmarkStart w:id="89" w:name="Texte9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89"/>
            <w:r>
              <w:rPr>
                <w:rFonts w:ascii="Trebuchet MS" w:eastAsia="Arial" w:hAnsi="Trebuchet MS"/>
                <w:color w:val="auto"/>
              </w:rPr>
              <w:t xml:space="preserve"> min à </w:t>
            </w:r>
            <w:r>
              <w:rPr>
                <w:rFonts w:ascii="Trebuchet MS" w:eastAsia="Arial" w:hAnsi="Trebuchet MS"/>
              </w:rPr>
              <w:fldChar w:fldCharType="begin">
                <w:ffData>
                  <w:name w:val="Texte91"/>
                  <w:enabled/>
                  <w:calcOnExit w:val="0"/>
                  <w:textInput/>
                </w:ffData>
              </w:fldChar>
            </w:r>
            <w:bookmarkStart w:id="90" w:name="Texte9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90"/>
            <w:r>
              <w:rPr>
                <w:rFonts w:ascii="Trebuchet MS" w:eastAsia="Arial" w:hAnsi="Trebuchet MS"/>
                <w:color w:val="auto"/>
              </w:rPr>
              <w:t xml:space="preserve"> h </w:t>
            </w:r>
            <w:r>
              <w:rPr>
                <w:rFonts w:ascii="Trebuchet MS" w:eastAsia="Arial" w:hAnsi="Trebuchet MS"/>
              </w:rPr>
              <w:fldChar w:fldCharType="begin">
                <w:ffData>
                  <w:name w:val="Texte92"/>
                  <w:enabled/>
                  <w:calcOnExit w:val="0"/>
                  <w:textInput/>
                </w:ffData>
              </w:fldChar>
            </w:r>
            <w:bookmarkStart w:id="91" w:name="Texte9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91"/>
            <w:r>
              <w:rPr>
                <w:rFonts w:ascii="Trebuchet MS" w:eastAsia="Arial" w:hAnsi="Trebuchet MS"/>
                <w:color w:val="auto"/>
              </w:rPr>
              <w:t xml:space="preserve"> min</w:t>
            </w:r>
          </w:p>
        </w:tc>
        <w:tc>
          <w:tcPr>
            <w:tcW w:w="3544" w:type="dxa"/>
            <w:tcBorders>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0EFE9AE6" w14:textId="77777777" w:rsidR="00A03FD2" w:rsidRDefault="00000000">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Pr>
                <w:rFonts w:ascii="Trebuchet MS" w:eastAsia="Arial" w:hAnsi="Trebuchet MS"/>
                <w:color w:val="auto"/>
              </w:rPr>
              <w:t xml:space="preserve">De </w:t>
            </w:r>
            <w:r>
              <w:rPr>
                <w:rFonts w:ascii="Trebuchet MS" w:eastAsia="Arial" w:hAnsi="Trebuchet MS"/>
              </w:rPr>
              <w:fldChar w:fldCharType="begin">
                <w:ffData>
                  <w:name w:val="Texte93"/>
                  <w:enabled/>
                  <w:calcOnExit w:val="0"/>
                  <w:textInput/>
                </w:ffData>
              </w:fldChar>
            </w:r>
            <w:bookmarkStart w:id="92" w:name="Texte9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92"/>
            <w:r>
              <w:rPr>
                <w:rFonts w:ascii="Trebuchet MS" w:eastAsia="Arial" w:hAnsi="Trebuchet MS"/>
                <w:color w:val="auto"/>
              </w:rPr>
              <w:t xml:space="preserve"> h </w:t>
            </w:r>
            <w:r>
              <w:rPr>
                <w:rFonts w:ascii="Trebuchet MS" w:eastAsia="Arial" w:hAnsi="Trebuchet MS"/>
              </w:rPr>
              <w:fldChar w:fldCharType="begin">
                <w:ffData>
                  <w:name w:val="Texte94"/>
                  <w:enabled/>
                  <w:calcOnExit w:val="0"/>
                  <w:textInput/>
                </w:ffData>
              </w:fldChar>
            </w:r>
            <w:bookmarkStart w:id="93" w:name="Texte9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93"/>
            <w:r>
              <w:rPr>
                <w:rFonts w:ascii="Trebuchet MS" w:eastAsia="Arial" w:hAnsi="Trebuchet MS"/>
                <w:color w:val="auto"/>
              </w:rPr>
              <w:t xml:space="preserve"> min à </w:t>
            </w:r>
            <w:r>
              <w:rPr>
                <w:rFonts w:ascii="Trebuchet MS" w:eastAsia="Arial" w:hAnsi="Trebuchet MS"/>
              </w:rPr>
              <w:fldChar w:fldCharType="begin">
                <w:ffData>
                  <w:name w:val="Texte95"/>
                  <w:enabled/>
                  <w:calcOnExit w:val="0"/>
                  <w:textInput/>
                </w:ffData>
              </w:fldChar>
            </w:r>
            <w:bookmarkStart w:id="94" w:name="Texte9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94"/>
            <w:r>
              <w:rPr>
                <w:rFonts w:ascii="Trebuchet MS" w:eastAsia="Arial" w:hAnsi="Trebuchet MS"/>
                <w:color w:val="auto"/>
              </w:rPr>
              <w:t xml:space="preserve"> h </w:t>
            </w:r>
            <w:r>
              <w:rPr>
                <w:rFonts w:ascii="Trebuchet MS" w:eastAsia="Arial" w:hAnsi="Trebuchet MS"/>
              </w:rPr>
              <w:fldChar w:fldCharType="begin">
                <w:ffData>
                  <w:name w:val="Texte96"/>
                  <w:enabled/>
                  <w:calcOnExit w:val="0"/>
                  <w:textInput/>
                </w:ffData>
              </w:fldChar>
            </w:r>
            <w:bookmarkStart w:id="95" w:name="Texte9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color w:val="auto"/>
              </w:rPr>
              <w:t>     </w:t>
            </w:r>
            <w:r>
              <w:rPr>
                <w:rFonts w:ascii="Trebuchet MS" w:eastAsia="Arial" w:hAnsi="Trebuchet MS"/>
              </w:rPr>
              <w:fldChar w:fldCharType="end"/>
            </w:r>
            <w:bookmarkEnd w:id="95"/>
            <w:r>
              <w:rPr>
                <w:rFonts w:ascii="Trebuchet MS" w:eastAsia="Arial" w:hAnsi="Trebuchet MS"/>
                <w:color w:val="auto"/>
              </w:rPr>
              <w:t xml:space="preserve"> min</w:t>
            </w:r>
          </w:p>
        </w:tc>
      </w:tr>
    </w:tbl>
    <w:p w14:paraId="201742FA" w14:textId="77777777" w:rsidR="00A03FD2" w:rsidRDefault="00000000">
      <w:pPr>
        <w:rPr>
          <w:rFonts w:ascii="Trebuchet MS" w:eastAsia="Times New Roman" w:hAnsi="Trebuchet MS"/>
        </w:rPr>
      </w:pPr>
      <w:r>
        <w:rPr>
          <w:rFonts w:ascii="Trebuchet MS" w:eastAsia="Arial" w:hAnsi="Trebuchet MS"/>
          <w:noProof/>
          <w:color w:val="58585A"/>
          <w:sz w:val="22"/>
        </w:rPr>
        <w:drawing>
          <wp:anchor distT="0" distB="0" distL="114300" distR="114300" simplePos="0" relativeHeight="251662336" behindDoc="1" locked="0" layoutInCell="0" allowOverlap="1" wp14:anchorId="2FD64E51" wp14:editId="4B87360B">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46040" cy="785495"/>
                    </a:xfrm>
                    <a:prstGeom prst="rect">
                      <a:avLst/>
                    </a:prstGeom>
                    <a:noFill/>
                  </pic:spPr>
                </pic:pic>
              </a:graphicData>
            </a:graphic>
          </wp:anchor>
        </w:drawing>
      </w:r>
    </w:p>
    <w:p w14:paraId="37712B31" w14:textId="77777777" w:rsidR="00A03FD2" w:rsidRDefault="00000000">
      <w:pPr>
        <w:jc w:val="both"/>
        <w:rPr>
          <w:rFonts w:ascii="Trebuchet MS" w:eastAsia="Arial" w:hAnsi="Trebuchet MS"/>
        </w:rPr>
      </w:pPr>
      <w:r>
        <w:rPr>
          <w:rFonts w:ascii="Trebuchet MS" w:eastAsia="Arial" w:hAnsi="Trebuchet MS"/>
        </w:rPr>
        <w:t>En cas d’horaires variables, le parent complètera la fiche de présences fournie par le milieu d’accueil.</w:t>
      </w:r>
    </w:p>
    <w:p w14:paraId="0B92BD63" w14:textId="77777777" w:rsidR="00A03FD2" w:rsidRDefault="00A03FD2">
      <w:pPr>
        <w:jc w:val="both"/>
        <w:rPr>
          <w:rFonts w:ascii="Trebuchet MS" w:eastAsia="Arial" w:hAnsi="Trebuchet MS"/>
        </w:rPr>
      </w:pPr>
    </w:p>
    <w:p w14:paraId="1778367D" w14:textId="77777777" w:rsidR="00A03FD2" w:rsidRDefault="00000000">
      <w:pPr>
        <w:keepLines/>
        <w:suppressAutoHyphens/>
        <w:jc w:val="both"/>
        <w:rPr>
          <w:rFonts w:ascii="Trebuchet MS" w:hAnsi="Trebuchet MS"/>
        </w:rPr>
      </w:pPr>
      <w:r>
        <w:rPr>
          <w:rFonts w:ascii="Trebuchet MS" w:hAnsi="Trebuchet MS"/>
        </w:rPr>
        <w:t xml:space="preserve">Sauf information contraire reçue de la part des parents, il est considéré que l’enfant quitte la structure au plus tard à l’anniversaire de ses 2 ans ½ pour une entrée à l’école maternelle. Les parents sont tenus d’en avertir la Direction si une prolongation de contrat est souhaitée. Celle-ci ne pourra s’envisager qu’en fonction des disponibilités du planning. </w:t>
      </w:r>
    </w:p>
    <w:p w14:paraId="79CF23BC" w14:textId="77777777" w:rsidR="00A03FD2" w:rsidRDefault="00000000">
      <w:pPr>
        <w:keepLines/>
        <w:suppressAutoHyphens/>
        <w:jc w:val="both"/>
        <w:rPr>
          <w:rFonts w:ascii="Trebuchet MS" w:hAnsi="Trebuchet MS"/>
        </w:rPr>
      </w:pPr>
      <w:r>
        <w:rPr>
          <w:rFonts w:ascii="Trebuchet MS" w:hAnsi="Trebuchet MS"/>
        </w:rPr>
        <w:t xml:space="preserve">Il est demandé aux familles de prévoir de garder leur enfant (au minimum 3 jours) à la maison la semaine qui précède son entrée à l’école maternelle dans l’optique d’une transition en douceur vers cette grande étape de la vie du jeune écolier. </w:t>
      </w:r>
    </w:p>
    <w:p w14:paraId="1A9AEAB2" w14:textId="77777777" w:rsidR="00A03FD2" w:rsidRDefault="00A03FD2">
      <w:pPr>
        <w:jc w:val="both"/>
        <w:rPr>
          <w:rFonts w:ascii="Trebuchet MS" w:eastAsia="Arial" w:hAnsi="Trebuchet MS"/>
        </w:rPr>
      </w:pPr>
    </w:p>
    <w:p w14:paraId="442A6AD5" w14:textId="77777777" w:rsidR="00A03FD2" w:rsidRDefault="00000000">
      <w:pPr>
        <w:pStyle w:val="Titre2"/>
        <w:spacing w:before="360" w:after="240"/>
        <w:ind w:left="0" w:right="2"/>
        <w:jc w:val="both"/>
        <w:rPr>
          <w:lang w:val="fr-BE"/>
        </w:rPr>
      </w:pPr>
      <w:bookmarkStart w:id="96" w:name="page17"/>
      <w:bookmarkStart w:id="97" w:name="_Toc37948390"/>
      <w:bookmarkEnd w:id="96"/>
      <w:r>
        <w:rPr>
          <w:lang w:val="fr-BE"/>
        </w:rPr>
        <w:t>5. MODALITÉS DE PAIEMENT</w:t>
      </w:r>
      <w:bookmarkEnd w:id="97"/>
    </w:p>
    <w:p w14:paraId="2A5141C0" w14:textId="77777777" w:rsidR="00A03FD2" w:rsidRDefault="00A03FD2">
      <w:pPr>
        <w:spacing w:line="131" w:lineRule="exact"/>
        <w:rPr>
          <w:rFonts w:ascii="Trebuchet MS" w:eastAsia="Times New Roman" w:hAnsi="Trebuchet MS"/>
        </w:rPr>
      </w:pPr>
    </w:p>
    <w:p w14:paraId="0A542A76" w14:textId="77777777" w:rsidR="00A03FD2" w:rsidRDefault="00000000">
      <w:pPr>
        <w:numPr>
          <w:ilvl w:val="0"/>
          <w:numId w:val="3"/>
        </w:numPr>
        <w:tabs>
          <w:tab w:val="left" w:pos="230"/>
        </w:tabs>
        <w:ind w:right="2" w:hanging="230"/>
        <w:jc w:val="both"/>
        <w:rPr>
          <w:rFonts w:ascii="Trebuchet MS" w:eastAsia="Arial" w:hAnsi="Trebuchet MS"/>
          <w:b/>
          <w:sz w:val="22"/>
        </w:rPr>
      </w:pPr>
      <w:r>
        <w:rPr>
          <w:rFonts w:ascii="Trebuchet MS" w:eastAsia="Arial" w:hAnsi="Trebuchet MS"/>
          <w:b/>
          <w:sz w:val="22"/>
        </w:rPr>
        <w:t>AVANCE FORFAITAIRE</w:t>
      </w:r>
    </w:p>
    <w:p w14:paraId="59ED9DD3" w14:textId="77777777" w:rsidR="00A03FD2" w:rsidRDefault="00A03FD2">
      <w:pPr>
        <w:rPr>
          <w:rFonts w:ascii="Trebuchet MS" w:eastAsia="Times New Roman" w:hAnsi="Trebuchet MS"/>
        </w:rPr>
      </w:pPr>
    </w:p>
    <w:p w14:paraId="0BCC80E5" w14:textId="77777777" w:rsidR="00A03FD2" w:rsidRDefault="00000000">
      <w:pPr>
        <w:spacing w:line="257" w:lineRule="auto"/>
        <w:jc w:val="both"/>
        <w:rPr>
          <w:rFonts w:ascii="Trebuchet MS" w:eastAsia="Arial" w:hAnsi="Trebuchet MS"/>
        </w:rPr>
      </w:pPr>
      <w:r>
        <w:rPr>
          <w:rFonts w:ascii="Trebuchet MS" w:eastAsia="Arial" w:hAnsi="Trebuchet MS"/>
        </w:rPr>
        <w:t>Le montant de l’avance forfaitaire, correspondant à un mois d’accueil maximum, est calculé sur un mois de 4 semaines, selon le nombre de jours de fréquentation de l’enfant par semaine.</w:t>
      </w:r>
    </w:p>
    <w:p w14:paraId="3F79917B" w14:textId="77777777" w:rsidR="00A03FD2" w:rsidRDefault="00A03FD2">
      <w:pPr>
        <w:spacing w:line="0" w:lineRule="atLeast"/>
        <w:ind w:right="2"/>
        <w:rPr>
          <w:rFonts w:ascii="Trebuchet MS" w:eastAsia="Arial" w:hAnsi="Trebuchet MS"/>
        </w:rPr>
      </w:pPr>
    </w:p>
    <w:p w14:paraId="35CEEFAE" w14:textId="77777777" w:rsidR="00A03FD2" w:rsidRDefault="00000000">
      <w:pPr>
        <w:spacing w:line="0" w:lineRule="atLeast"/>
        <w:ind w:right="2"/>
        <w:rPr>
          <w:rFonts w:ascii="Trebuchet MS" w:eastAsia="Arial" w:hAnsi="Trebuchet MS"/>
        </w:rPr>
      </w:pPr>
      <w:r>
        <w:rPr>
          <w:rFonts w:ascii="Trebuchet MS" w:eastAsia="Arial" w:hAnsi="Trebuchet MS"/>
          <w:i/>
          <w:iCs/>
          <w:u w:val="single"/>
        </w:rPr>
        <w:t>Celle-ci est versée</w:t>
      </w:r>
      <w:r>
        <w:rPr>
          <w:rFonts w:ascii="Trebuchet MS" w:eastAsia="Arial" w:hAnsi="Trebuchet MS"/>
        </w:rPr>
        <w:t xml:space="preserve"> :</w:t>
      </w:r>
    </w:p>
    <w:p w14:paraId="5ECDB170" w14:textId="77777777" w:rsidR="00A03FD2" w:rsidRDefault="00A03FD2">
      <w:pPr>
        <w:spacing w:line="211" w:lineRule="exact"/>
        <w:ind w:right="2"/>
        <w:rPr>
          <w:rFonts w:ascii="Trebuchet MS" w:eastAsia="Times New Roman" w:hAnsi="Trebuchet MS"/>
        </w:rPr>
      </w:pPr>
    </w:p>
    <w:p w14:paraId="141CFD9E"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1371602579"/>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sur le compte bancaire BE 53 0682 4905 9853 dans les 2</w:t>
      </w:r>
      <w:r>
        <w:rPr>
          <w:rFonts w:ascii="Trebuchet MS" w:eastAsia="Arial" w:hAnsi="Trebuchet MS"/>
          <w:color w:val="58585A"/>
        </w:rPr>
        <w:t xml:space="preserve"> </w:t>
      </w:r>
      <w:r>
        <w:rPr>
          <w:rFonts w:ascii="Trebuchet MS" w:eastAsia="Arial" w:hAnsi="Trebuchet MS"/>
        </w:rPr>
        <w:t>jours suivant la signature du contrat d’accueil avec pour communication :</w:t>
      </w:r>
    </w:p>
    <w:p w14:paraId="373A4767" w14:textId="77777777" w:rsidR="00A03FD2" w:rsidRDefault="00A03FD2">
      <w:pPr>
        <w:spacing w:line="200" w:lineRule="exact"/>
        <w:ind w:left="567" w:right="2"/>
        <w:rPr>
          <w:rFonts w:ascii="Trebuchet MS" w:eastAsia="Times New Roman" w:hAnsi="Trebuchet MS"/>
        </w:rPr>
      </w:pPr>
    </w:p>
    <w:p w14:paraId="51D20C50" w14:textId="77777777" w:rsidR="00A03FD2" w:rsidRDefault="0000000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Times New Roman" w:hAnsi="Trebuchet MS"/>
        </w:rPr>
      </w:pPr>
      <w:r>
        <w:rPr>
          <w:rFonts w:ascii="Trebuchet MS" w:eastAsia="Times New Roman" w:hAnsi="Trebuchet MS"/>
        </w:rPr>
        <w:t xml:space="preserve">Avance forfaitaire + Nom et Prénom de l’enfant </w:t>
      </w:r>
    </w:p>
    <w:p w14:paraId="022F475C" w14:textId="77777777" w:rsidR="00A03FD2" w:rsidRDefault="00A03FD2">
      <w:pPr>
        <w:spacing w:line="0" w:lineRule="atLeast"/>
        <w:ind w:right="2"/>
        <w:rPr>
          <w:rFonts w:ascii="Trebuchet MS" w:eastAsia="Arial" w:hAnsi="Trebuchet MS"/>
        </w:rPr>
      </w:pPr>
    </w:p>
    <w:p w14:paraId="6AD15648" w14:textId="77777777" w:rsidR="00A03FD2" w:rsidRDefault="00000000">
      <w:pPr>
        <w:jc w:val="both"/>
        <w:rPr>
          <w:rFonts w:ascii="Trebuchet MS" w:hAnsi="Trebuchet MS"/>
        </w:rPr>
      </w:pPr>
      <w:r>
        <w:rPr>
          <w:rFonts w:ascii="Trebuchet MS" w:hAnsi="Trebuchet MS"/>
        </w:rPr>
        <w:t xml:space="preserve">En cas de non-paiement de celle-ci, la place réservée sera remise à disposition d’une autre famille. </w:t>
      </w:r>
    </w:p>
    <w:p w14:paraId="7BE7FB65" w14:textId="77777777" w:rsidR="00A03FD2" w:rsidRDefault="00A03FD2">
      <w:pPr>
        <w:jc w:val="both"/>
        <w:rPr>
          <w:rFonts w:ascii="Trebuchet MS" w:hAnsi="Trebuchet MS"/>
        </w:rPr>
      </w:pPr>
    </w:p>
    <w:p w14:paraId="0DA4508C" w14:textId="77777777" w:rsidR="00A03FD2" w:rsidRDefault="00000000">
      <w:pPr>
        <w:keepLines/>
        <w:suppressAutoHyphens/>
        <w:jc w:val="both"/>
        <w:rPr>
          <w:rFonts w:ascii="Trebuchet MS" w:hAnsi="Trebuchet MS"/>
        </w:rPr>
      </w:pPr>
      <w:r>
        <w:rPr>
          <w:rFonts w:ascii="Trebuchet MS" w:hAnsi="Trebuchet MS"/>
        </w:rPr>
        <w:t>En cas de non-respect des modalités du contrat (préavis non respecté ou désistement d’inscription annoncée moins d’un mois avant le premier jour théorique d’accueil), l’avance forfaitaire restera acquise par l’Asbl, à titre de compensation.</w:t>
      </w:r>
    </w:p>
    <w:p w14:paraId="73B2D243" w14:textId="77777777" w:rsidR="00A03FD2" w:rsidRDefault="00A03FD2">
      <w:pPr>
        <w:keepLines/>
        <w:suppressAutoHyphens/>
        <w:jc w:val="both"/>
        <w:rPr>
          <w:rFonts w:ascii="Trebuchet MS" w:hAnsi="Trebuchet MS"/>
        </w:rPr>
      </w:pPr>
    </w:p>
    <w:p w14:paraId="2E395884" w14:textId="77777777" w:rsidR="00A03FD2" w:rsidRDefault="00000000">
      <w:pPr>
        <w:keepLines/>
        <w:suppressAutoHyphens/>
        <w:jc w:val="both"/>
        <w:rPr>
          <w:rFonts w:ascii="Trebuchet MS" w:hAnsi="Trebuchet MS"/>
        </w:rPr>
      </w:pPr>
      <w:r>
        <w:rPr>
          <w:rFonts w:ascii="Trebuchet MS" w:hAnsi="Trebuchet MS"/>
        </w:rPr>
        <w:t>Une attestation de ladite avance forfaitaire sera fournie aux parents par le milieu d’accueil.</w:t>
      </w:r>
    </w:p>
    <w:p w14:paraId="69058350" w14:textId="77777777" w:rsidR="00A03FD2" w:rsidRDefault="00A03FD2">
      <w:pPr>
        <w:spacing w:line="0" w:lineRule="atLeast"/>
        <w:ind w:right="2"/>
        <w:rPr>
          <w:rFonts w:ascii="Trebuchet MS" w:eastAsia="Arial" w:hAnsi="Trebuchet MS"/>
        </w:rPr>
      </w:pPr>
    </w:p>
    <w:p w14:paraId="138B7938" w14:textId="77777777" w:rsidR="00A03FD2" w:rsidRDefault="00000000">
      <w:pPr>
        <w:numPr>
          <w:ilvl w:val="0"/>
          <w:numId w:val="3"/>
        </w:numPr>
        <w:tabs>
          <w:tab w:val="left" w:pos="230"/>
        </w:tabs>
        <w:ind w:right="2" w:hanging="230"/>
        <w:jc w:val="both"/>
        <w:rPr>
          <w:rFonts w:ascii="Trebuchet MS" w:eastAsia="Arial" w:hAnsi="Trebuchet MS"/>
          <w:b/>
          <w:sz w:val="22"/>
        </w:rPr>
      </w:pPr>
      <w:r>
        <w:rPr>
          <w:rFonts w:ascii="Trebuchet MS" w:eastAsia="Arial" w:hAnsi="Trebuchet MS"/>
          <w:b/>
          <w:sz w:val="22"/>
        </w:rPr>
        <w:t>PARTICIPATION FINANCIERE DES PARENTS</w:t>
      </w:r>
    </w:p>
    <w:p w14:paraId="68B6150F" w14:textId="77777777" w:rsidR="00A03FD2" w:rsidRDefault="00A03FD2">
      <w:pPr>
        <w:jc w:val="both"/>
        <w:rPr>
          <w:rFonts w:ascii="Trebuchet MS" w:eastAsia="Arial" w:hAnsi="Trebuchet MS"/>
          <w:color w:val="58585A"/>
        </w:rPr>
      </w:pPr>
    </w:p>
    <w:p w14:paraId="2C52D7BD" w14:textId="77777777" w:rsidR="00A03FD2" w:rsidRDefault="00000000">
      <w:pPr>
        <w:spacing w:line="261" w:lineRule="auto"/>
        <w:ind w:right="2"/>
        <w:jc w:val="both"/>
        <w:rPr>
          <w:rFonts w:ascii="Trebuchet MS" w:eastAsia="Arial" w:hAnsi="Trebuchet MS"/>
        </w:rPr>
      </w:pPr>
      <w:r>
        <w:rPr>
          <w:rFonts w:ascii="Trebuchet MS" w:eastAsia="Arial" w:hAnsi="Trebuchet MS"/>
        </w:rPr>
        <w:t>Selon l’horaire défini au point 4 du présent contrat, le montant fixé pour l’accueil s’élève à :</w:t>
      </w:r>
    </w:p>
    <w:p w14:paraId="012B27BC" w14:textId="77777777" w:rsidR="00A03FD2" w:rsidRDefault="00A03FD2">
      <w:pPr>
        <w:spacing w:line="112" w:lineRule="exact"/>
        <w:ind w:right="2"/>
        <w:rPr>
          <w:rFonts w:ascii="Trebuchet MS" w:eastAsia="Times New Roman" w:hAnsi="Trebuchet MS"/>
        </w:rPr>
      </w:pPr>
    </w:p>
    <w:p w14:paraId="6FA00201" w14:textId="7C58321B" w:rsidR="00A03FD2" w:rsidRDefault="00000000">
      <w:pPr>
        <w:pBdr>
          <w:top w:val="single" w:sz="4" w:space="1" w:color="auto"/>
          <w:left w:val="single" w:sz="4" w:space="4" w:color="auto"/>
          <w:bottom w:val="single" w:sz="4" w:space="1" w:color="auto"/>
          <w:right w:val="single" w:sz="4" w:space="4" w:color="auto"/>
        </w:pBdr>
        <w:spacing w:line="200" w:lineRule="exact"/>
        <w:ind w:right="2"/>
        <w:rPr>
          <w:rFonts w:ascii="Trebuchet MS" w:eastAsia="Times New Roman" w:hAnsi="Trebuchet MS"/>
        </w:rPr>
      </w:pPr>
      <w:r>
        <w:rPr>
          <w:rFonts w:ascii="Trebuchet MS" w:eastAsia="Times New Roman" w:hAnsi="Trebuchet MS"/>
        </w:rPr>
        <w:t>4</w:t>
      </w:r>
      <w:r w:rsidR="006E1B9A">
        <w:rPr>
          <w:rFonts w:ascii="Trebuchet MS" w:eastAsia="Times New Roman" w:hAnsi="Trebuchet MS"/>
        </w:rPr>
        <w:t>3</w:t>
      </w:r>
      <w:r>
        <w:rPr>
          <w:rFonts w:ascii="Trebuchet MS" w:eastAsia="Times New Roman" w:hAnsi="Trebuchet MS"/>
        </w:rPr>
        <w:t>€ par journée réservée, 2</w:t>
      </w:r>
      <w:r w:rsidR="006E1B9A">
        <w:rPr>
          <w:rFonts w:ascii="Trebuchet MS" w:eastAsia="Times New Roman" w:hAnsi="Trebuchet MS"/>
        </w:rPr>
        <w:t>8</w:t>
      </w:r>
      <w:r>
        <w:rPr>
          <w:rFonts w:ascii="Trebuchet MS" w:eastAsia="Times New Roman" w:hAnsi="Trebuchet MS"/>
        </w:rPr>
        <w:t>€ par demi-journée réservée (durée maximale de 5 heures de présence de l’enfant – 1 repas inclus - midi ou goûter compris)</w:t>
      </w:r>
    </w:p>
    <w:p w14:paraId="6879CEBB" w14:textId="77777777" w:rsidR="00A03FD2" w:rsidRDefault="00A03FD2">
      <w:pPr>
        <w:spacing w:line="200" w:lineRule="exact"/>
        <w:ind w:right="2"/>
        <w:rPr>
          <w:rFonts w:ascii="Trebuchet MS" w:eastAsia="Times New Roman" w:hAnsi="Trebuchet MS"/>
        </w:rPr>
      </w:pPr>
    </w:p>
    <w:p w14:paraId="23FCD6BE" w14:textId="77777777" w:rsidR="00A03FD2" w:rsidRDefault="00000000">
      <w:pPr>
        <w:spacing w:after="120" w:line="0" w:lineRule="atLeast"/>
        <w:ind w:right="2"/>
        <w:rPr>
          <w:rFonts w:ascii="Trebuchet MS" w:eastAsia="Arial" w:hAnsi="Trebuchet MS"/>
        </w:rPr>
      </w:pPr>
      <w:r>
        <w:rPr>
          <w:rFonts w:ascii="Trebuchet MS" w:eastAsia="Arial" w:hAnsi="Trebuchet MS"/>
        </w:rPr>
        <w:t>Le montant est à verser ANTICIPATIVEMENT :</w:t>
      </w:r>
    </w:p>
    <w:p w14:paraId="35C705B3" w14:textId="77777777" w:rsidR="00A03FD2" w:rsidRDefault="00A03FD2">
      <w:pPr>
        <w:spacing w:line="47" w:lineRule="exact"/>
        <w:ind w:right="2"/>
        <w:rPr>
          <w:rFonts w:ascii="Trebuchet MS" w:eastAsia="Times New Roman" w:hAnsi="Trebuchet MS"/>
        </w:rPr>
      </w:pPr>
    </w:p>
    <w:p w14:paraId="2F32733A" w14:textId="77777777" w:rsidR="00A03FD2" w:rsidRDefault="00000000">
      <w:pPr>
        <w:spacing w:line="257" w:lineRule="auto"/>
        <w:ind w:left="567" w:right="2"/>
        <w:jc w:val="both"/>
        <w:rPr>
          <w:rFonts w:ascii="Trebuchet MS" w:eastAsia="Arial" w:hAnsi="Trebuchet MS"/>
        </w:rPr>
      </w:pPr>
      <w:sdt>
        <w:sdtPr>
          <w:rPr>
            <w:rFonts w:ascii="Trebuchet MS" w:eastAsia="Arial" w:hAnsi="Trebuchet MS"/>
          </w:rPr>
          <w:id w:val="-898667268"/>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sur le compte bancaire BE 53 0682 4905 9853 pour le 1er du mois au plus tard, avec pour communication : </w:t>
      </w:r>
    </w:p>
    <w:p w14:paraId="3D7B51AF" w14:textId="77777777" w:rsidR="00A03FD2" w:rsidRDefault="00000000">
      <w:pPr>
        <w:spacing w:line="257" w:lineRule="auto"/>
        <w:ind w:left="567" w:right="2"/>
        <w:jc w:val="both"/>
        <w:rPr>
          <w:rFonts w:ascii="Trebuchet MS" w:eastAsia="Arial" w:hAnsi="Trebuchet MS"/>
          <w:color w:val="58585A"/>
        </w:rPr>
      </w:pPr>
      <w:r>
        <w:rPr>
          <w:rFonts w:ascii="Trebuchet MS" w:eastAsia="Arial" w:hAnsi="Trebuchet MS"/>
          <w:color w:val="58585A"/>
        </w:rPr>
        <w:t xml:space="preserve">NOM + Prénom de l’enfant + Mois </w:t>
      </w:r>
    </w:p>
    <w:p w14:paraId="3EF989B4" w14:textId="77777777" w:rsidR="00A03FD2" w:rsidRDefault="00A03FD2">
      <w:pPr>
        <w:spacing w:line="257" w:lineRule="auto"/>
        <w:ind w:left="567" w:right="2"/>
        <w:jc w:val="both"/>
        <w:rPr>
          <w:rFonts w:ascii="Trebuchet MS" w:eastAsia="Arial" w:hAnsi="Trebuchet MS"/>
          <w:color w:val="58585A"/>
        </w:rPr>
      </w:pPr>
    </w:p>
    <w:p w14:paraId="0624A426" w14:textId="77777777" w:rsidR="00A03FD2" w:rsidRDefault="00A03FD2">
      <w:pPr>
        <w:spacing w:line="257" w:lineRule="auto"/>
        <w:ind w:left="567" w:right="2"/>
        <w:jc w:val="both"/>
        <w:rPr>
          <w:rFonts w:ascii="Trebuchet MS" w:eastAsia="Arial" w:hAnsi="Trebuchet MS"/>
        </w:rPr>
      </w:pPr>
    </w:p>
    <w:p w14:paraId="46B9EC8B" w14:textId="77777777" w:rsidR="00A03FD2" w:rsidRDefault="00000000">
      <w:pPr>
        <w:pStyle w:val="Titre2"/>
        <w:spacing w:before="360" w:after="240"/>
        <w:ind w:left="0" w:right="2"/>
        <w:jc w:val="both"/>
        <w:rPr>
          <w:lang w:val="fr-BE"/>
        </w:rPr>
      </w:pPr>
      <w:bookmarkStart w:id="98" w:name="_Toc37948391"/>
      <w:r>
        <w:rPr>
          <w:lang w:val="fr-BE"/>
        </w:rPr>
        <w:t>6. ENGAGEMENT CONTRACTUEL</w:t>
      </w:r>
      <w:bookmarkEnd w:id="98"/>
    </w:p>
    <w:p w14:paraId="65B466D0" w14:textId="77777777" w:rsidR="00A03FD2" w:rsidRDefault="00000000">
      <w:pPr>
        <w:spacing w:line="261" w:lineRule="auto"/>
        <w:jc w:val="both"/>
        <w:rPr>
          <w:rFonts w:ascii="Trebuchet MS" w:eastAsia="Arial" w:hAnsi="Trebuchet MS"/>
        </w:rPr>
      </w:pPr>
      <w:r>
        <w:rPr>
          <w:rFonts w:ascii="Trebuchet MS" w:eastAsia="Arial" w:hAnsi="Trebuchet MS"/>
        </w:rPr>
        <w:t>Les parents déclarent avoir eu connaissance du projet d’accueil, s’engagent à le respecter et y adhèrent.</w:t>
      </w:r>
    </w:p>
    <w:p w14:paraId="54D91CFE" w14:textId="77777777" w:rsidR="00A03FD2" w:rsidRDefault="00A03FD2">
      <w:pPr>
        <w:spacing w:line="0" w:lineRule="atLeast"/>
        <w:rPr>
          <w:rFonts w:ascii="Trebuchet MS" w:eastAsia="Arial" w:hAnsi="Trebuchet MS"/>
          <w:b/>
        </w:rPr>
      </w:pPr>
    </w:p>
    <w:p w14:paraId="283A178A" w14:textId="77777777" w:rsidR="00A03FD2" w:rsidRDefault="00A03FD2">
      <w:pPr>
        <w:spacing w:line="0" w:lineRule="atLeast"/>
        <w:rPr>
          <w:rFonts w:ascii="Trebuchet MS" w:eastAsia="Arial" w:hAnsi="Trebuchet MS"/>
          <w:b/>
        </w:rPr>
      </w:pPr>
    </w:p>
    <w:p w14:paraId="57A5C5C0" w14:textId="77777777" w:rsidR="00A03FD2" w:rsidRDefault="00000000">
      <w:pPr>
        <w:spacing w:line="0" w:lineRule="atLeast"/>
        <w:rPr>
          <w:rFonts w:ascii="Trebuchet MS" w:eastAsia="Arial" w:hAnsi="Trebuchet MS"/>
          <w:b/>
        </w:rPr>
      </w:pPr>
      <w:r>
        <w:rPr>
          <w:rFonts w:ascii="Trebuchet MS" w:eastAsia="Arial" w:hAnsi="Trebuchet MS"/>
          <w:b/>
        </w:rPr>
        <w:t>Pour accord,</w:t>
      </w:r>
    </w:p>
    <w:p w14:paraId="0DA02E92" w14:textId="77777777" w:rsidR="00A03FD2" w:rsidRDefault="00A03FD2">
      <w:pPr>
        <w:spacing w:line="566" w:lineRule="auto"/>
        <w:rPr>
          <w:rFonts w:ascii="Trebuchet MS" w:eastAsia="Arial" w:hAnsi="Trebuchet MS"/>
          <w:b/>
        </w:rPr>
      </w:pPr>
    </w:p>
    <w:p w14:paraId="55274605" w14:textId="77777777" w:rsidR="00A03FD2" w:rsidRDefault="00000000">
      <w:pPr>
        <w:spacing w:line="566" w:lineRule="auto"/>
        <w:rPr>
          <w:rFonts w:ascii="Trebuchet MS" w:eastAsia="Arial" w:hAnsi="Trebuchet MS"/>
          <w:b/>
        </w:rPr>
      </w:pPr>
      <w:r>
        <w:rPr>
          <w:rFonts w:ascii="Trebuchet MS" w:eastAsia="Arial" w:hAnsi="Trebuchet MS"/>
          <w:b/>
        </w:rPr>
        <w:t xml:space="preserve">Fait en double exemplaires le </w:t>
      </w:r>
      <w:sdt>
        <w:sdtPr>
          <w:rPr>
            <w:rFonts w:ascii="Trebuchet MS" w:eastAsia="Arial" w:hAnsi="Trebuchet MS"/>
            <w:b/>
          </w:rPr>
          <w:id w:val="1092975784"/>
          <w:showingPlcHdr/>
          <w:date>
            <w:dateFormat w:val="dd-MM-yy"/>
            <w:lid w:val="fr-BE"/>
            <w:storeMappedDataAs w:val="dateTime"/>
            <w:calendar w:val="gregorian"/>
          </w:date>
        </w:sdtPr>
        <w:sdtContent>
          <w:r>
            <w:rPr>
              <w:rStyle w:val="Textedelespacerserv"/>
            </w:rPr>
            <w:t>Cliquez ici pour entrer une date.</w:t>
          </w:r>
        </w:sdtContent>
      </w:sdt>
      <w:r>
        <w:rPr>
          <w:rFonts w:ascii="Trebuchet MS" w:eastAsia="Arial" w:hAnsi="Trebuchet MS"/>
          <w:b/>
        </w:rPr>
        <w:t>, chacune des parties reconnaissant avoir reçu le sien,</w:t>
      </w:r>
    </w:p>
    <w:p w14:paraId="5EB60362" w14:textId="77777777" w:rsidR="00A03FD2" w:rsidRDefault="00A03FD2">
      <w:pPr>
        <w:spacing w:line="566" w:lineRule="auto"/>
        <w:rPr>
          <w:rFonts w:ascii="Trebuchet MS" w:eastAsia="Arial" w:hAnsi="Trebuchet MS"/>
          <w:b/>
        </w:rPr>
      </w:pPr>
    </w:p>
    <w:p w14:paraId="07ACB114" w14:textId="77777777" w:rsidR="00A03FD2" w:rsidRDefault="00000000">
      <w:pPr>
        <w:spacing w:line="566" w:lineRule="auto"/>
        <w:rPr>
          <w:rFonts w:ascii="Trebuchet MS" w:eastAsia="Arial" w:hAnsi="Trebuchet MS"/>
          <w:b/>
        </w:rPr>
      </w:pPr>
      <w:r>
        <w:rPr>
          <w:rFonts w:ascii="Trebuchet MS" w:eastAsia="Arial" w:hAnsi="Trebuchet MS"/>
          <w:b/>
        </w:rPr>
        <w:t>Nom et signature du(des) parent(s) :</w:t>
      </w:r>
    </w:p>
    <w:p w14:paraId="07120404" w14:textId="77777777" w:rsidR="00A03FD2" w:rsidRDefault="00A03FD2">
      <w:pPr>
        <w:spacing w:line="0" w:lineRule="atLeast"/>
        <w:rPr>
          <w:rFonts w:ascii="Trebuchet MS" w:eastAsia="Arial" w:hAnsi="Trebuchet MS"/>
          <w:b/>
        </w:rPr>
      </w:pPr>
    </w:p>
    <w:p w14:paraId="5930C653" w14:textId="77777777" w:rsidR="00A03FD2" w:rsidRDefault="00A03FD2">
      <w:pPr>
        <w:spacing w:line="0" w:lineRule="atLeast"/>
        <w:rPr>
          <w:rFonts w:ascii="Trebuchet MS" w:eastAsia="Arial" w:hAnsi="Trebuchet MS"/>
          <w:b/>
        </w:rPr>
      </w:pPr>
    </w:p>
    <w:p w14:paraId="3F3532D2" w14:textId="77777777" w:rsidR="00A03FD2" w:rsidRDefault="00A03FD2">
      <w:pPr>
        <w:spacing w:line="0" w:lineRule="atLeast"/>
        <w:rPr>
          <w:rFonts w:ascii="Trebuchet MS" w:eastAsia="Arial" w:hAnsi="Trebuchet MS"/>
          <w:b/>
        </w:rPr>
      </w:pPr>
    </w:p>
    <w:p w14:paraId="76EB85DE" w14:textId="77777777" w:rsidR="00A03FD2" w:rsidRDefault="00000000">
      <w:pPr>
        <w:spacing w:line="0" w:lineRule="atLeast"/>
        <w:rPr>
          <w:rFonts w:ascii="Trebuchet MS" w:eastAsia="Arial" w:hAnsi="Trebuchet MS"/>
          <w:b/>
        </w:rPr>
      </w:pPr>
      <w:r>
        <w:rPr>
          <w:rFonts w:ascii="Trebuchet MS" w:eastAsia="Arial" w:hAnsi="Trebuchet MS"/>
          <w:b/>
        </w:rPr>
        <w:t>Nom et signature du représentant de la crèche :</w:t>
      </w:r>
    </w:p>
    <w:p w14:paraId="447B7ED9" w14:textId="77777777" w:rsidR="00A03FD2" w:rsidRDefault="00A03FD2">
      <w:pPr>
        <w:spacing w:line="200" w:lineRule="exact"/>
        <w:rPr>
          <w:rFonts w:ascii="Trebuchet MS" w:eastAsia="Times New Roman" w:hAnsi="Trebuchet MS"/>
          <w:sz w:val="18"/>
        </w:rPr>
      </w:pPr>
    </w:p>
    <w:p w14:paraId="50BE2592" w14:textId="77777777" w:rsidR="00A03FD2" w:rsidRDefault="00A03FD2">
      <w:pPr>
        <w:spacing w:line="0" w:lineRule="atLeast"/>
        <w:rPr>
          <w:rFonts w:ascii="Trebuchet MS" w:eastAsia="Arial" w:hAnsi="Trebuchet MS"/>
          <w:b/>
          <w:color w:val="58585A"/>
        </w:rPr>
      </w:pPr>
    </w:p>
    <w:p w14:paraId="29B42A9B" w14:textId="77777777" w:rsidR="00A03FD2" w:rsidRDefault="00000000">
      <w:pPr>
        <w:shd w:val="clear" w:color="auto" w:fill="FFFFFF"/>
        <w:jc w:val="both"/>
        <w:rPr>
          <w:rFonts w:ascii="Trebuchet MS" w:eastAsia="Times New Roman" w:hAnsi="Trebuchet MS"/>
          <w:sz w:val="18"/>
          <w:szCs w:val="18"/>
        </w:rPr>
      </w:pPr>
      <w:r>
        <w:rPr>
          <w:rFonts w:ascii="Trebuchet MS" w:eastAsia="Times New Roman" w:hAnsi="Trebuchet MS"/>
          <w:sz w:val="18"/>
          <w:szCs w:val="18"/>
        </w:rPr>
        <w:t>Le milieu d’accueil respecte la vie privée. Les données à caractère personnel recueillies dans le présent document sont indispensables à la bonne gestion de l’accueil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7FD34A9B" w14:textId="77777777" w:rsidR="00A03FD2" w:rsidRDefault="00A03FD2">
      <w:pPr>
        <w:spacing w:line="0" w:lineRule="atLeast"/>
        <w:jc w:val="both"/>
        <w:rPr>
          <w:rFonts w:ascii="Trebuchet MS" w:eastAsia="Times New Roman" w:hAnsi="Trebuchet MS"/>
          <w:sz w:val="18"/>
          <w:szCs w:val="18"/>
        </w:rPr>
      </w:pPr>
    </w:p>
    <w:p w14:paraId="67E21564" w14:textId="77777777" w:rsidR="00A03FD2" w:rsidRDefault="00000000">
      <w:pPr>
        <w:spacing w:line="0" w:lineRule="atLeast"/>
        <w:jc w:val="both"/>
        <w:rPr>
          <w:rFonts w:ascii="Trebuchet MS" w:eastAsia="Times New Roman" w:hAnsi="Trebuchet MS"/>
          <w:sz w:val="18"/>
          <w:szCs w:val="18"/>
        </w:rPr>
      </w:pPr>
      <w:r>
        <w:rPr>
          <w:rFonts w:ascii="Trebuchet MS" w:eastAsia="Times New Roman" w:hAnsi="Trebuchet MS"/>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675B8B8C" w14:textId="77777777" w:rsidR="00A03FD2" w:rsidRDefault="00000000">
      <w:pPr>
        <w:spacing w:line="0" w:lineRule="atLeast"/>
        <w:jc w:val="both"/>
        <w:rPr>
          <w:rFonts w:ascii="Trebuchet MS" w:eastAsia="Arial" w:hAnsi="Trebuchet MS"/>
          <w:sz w:val="111"/>
        </w:rPr>
      </w:pPr>
      <w:r>
        <w:rPr>
          <w:rFonts w:ascii="Trebuchet MS" w:eastAsia="Times New Roman" w:hAnsi="Trebuchet MS"/>
          <w:sz w:val="18"/>
          <w:szCs w:val="18"/>
        </w:rPr>
        <w:t>A cet effet, vous pouvez prendre contact à l’adresse : sec.lpc.asbl@gmail.com</w:t>
      </w:r>
    </w:p>
    <w:p w14:paraId="3E055B1E" w14:textId="77777777" w:rsidR="00A03FD2" w:rsidRDefault="00A03FD2">
      <w:pPr>
        <w:spacing w:line="0" w:lineRule="atLeast"/>
        <w:rPr>
          <w:rFonts w:ascii="Trebuchet MS" w:eastAsia="Arial" w:hAnsi="Trebuchet MS"/>
          <w:b/>
          <w:color w:val="58585A"/>
        </w:rPr>
      </w:pPr>
    </w:p>
    <w:p w14:paraId="6E855EE5" w14:textId="77777777" w:rsidR="00A03FD2" w:rsidRDefault="00A03FD2">
      <w:pPr>
        <w:spacing w:line="0" w:lineRule="atLeast"/>
        <w:rPr>
          <w:rFonts w:ascii="Trebuchet MS" w:eastAsia="Arial" w:hAnsi="Trebuchet MS"/>
          <w:color w:val="87888A"/>
          <w:sz w:val="111"/>
        </w:rPr>
      </w:pPr>
    </w:p>
    <w:p w14:paraId="0D965E99" w14:textId="77777777" w:rsidR="00A03FD2" w:rsidRDefault="00A03FD2">
      <w:pPr>
        <w:spacing w:line="0" w:lineRule="atLeast"/>
        <w:rPr>
          <w:rFonts w:ascii="Trebuchet MS" w:eastAsia="Arial" w:hAnsi="Trebuchet MS"/>
          <w:color w:val="87888A"/>
          <w:sz w:val="111"/>
        </w:rPr>
      </w:pPr>
    </w:p>
    <w:p w14:paraId="5CB7BA2B" w14:textId="77777777" w:rsidR="00A03FD2" w:rsidRDefault="00A03FD2">
      <w:pPr>
        <w:spacing w:line="0" w:lineRule="atLeast"/>
        <w:rPr>
          <w:rFonts w:ascii="Trebuchet MS" w:eastAsia="Arial" w:hAnsi="Trebuchet MS"/>
          <w:color w:val="87888A"/>
          <w:sz w:val="111"/>
        </w:rPr>
      </w:pPr>
    </w:p>
    <w:p w14:paraId="0F6DF25E" w14:textId="77777777" w:rsidR="00A03FD2" w:rsidRDefault="00A03FD2">
      <w:pPr>
        <w:spacing w:line="0" w:lineRule="atLeast"/>
        <w:rPr>
          <w:rFonts w:ascii="Trebuchet MS" w:eastAsia="Arial" w:hAnsi="Trebuchet MS"/>
          <w:color w:val="87888A"/>
          <w:sz w:val="111"/>
        </w:rPr>
      </w:pPr>
    </w:p>
    <w:p w14:paraId="07F7C576" w14:textId="77777777" w:rsidR="00A03FD2" w:rsidRDefault="00A03FD2">
      <w:pPr>
        <w:rPr>
          <w:rFonts w:ascii="Trebuchet MS" w:eastAsia="Arial" w:hAnsi="Trebuchet MS"/>
          <w:color w:val="87888A"/>
          <w:sz w:val="111"/>
        </w:rPr>
      </w:pPr>
    </w:p>
    <w:p w14:paraId="475EF404" w14:textId="77777777" w:rsidR="00A03FD2" w:rsidRDefault="00000000">
      <w:pPr>
        <w:spacing w:line="0" w:lineRule="atLeast"/>
        <w:jc w:val="center"/>
        <w:rPr>
          <w:rFonts w:ascii="Trebuchet MS" w:eastAsia="Arial" w:hAnsi="Trebuchet MS"/>
          <w:color w:val="87888A"/>
          <w:sz w:val="111"/>
        </w:rPr>
      </w:pPr>
      <w:r>
        <w:rPr>
          <w:rFonts w:ascii="Trebuchet MS" w:eastAsia="Arial" w:hAnsi="Trebuchet MS"/>
          <w:noProof/>
          <w:color w:val="87888A"/>
          <w:sz w:val="111"/>
        </w:rPr>
        <mc:AlternateContent>
          <mc:Choice Requires="wps">
            <w:drawing>
              <wp:anchor distT="0" distB="0" distL="114300" distR="114300" simplePos="0" relativeHeight="251661312" behindDoc="0" locked="0" layoutInCell="1" allowOverlap="1" wp14:anchorId="1D311BD1" wp14:editId="0004CFE9">
                <wp:simplePos x="0" y="0"/>
                <wp:positionH relativeFrom="column">
                  <wp:posOffset>984885</wp:posOffset>
                </wp:positionH>
                <wp:positionV relativeFrom="paragraph">
                  <wp:posOffset>789940</wp:posOffset>
                </wp:positionV>
                <wp:extent cx="5412105"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Connecteur droit 295" o:spid="_x0000_s1026" o:spt="20" style="position:absolute;left:0pt;margin-left:77.55pt;margin-top:62.2pt;height:0pt;width:426.15pt;z-index:251661312;mso-width-relative:page;mso-height-relative:page;" filled="f" stroked="t" coordsize="21600,21600" o:gfxdata="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Ie1jtQAAAAMAQAADwAA&#10;AAAAAAABACAAAAAiAAAAZHJzL2Rvd25yZXYueG1sUEsBAhQAFAAAAAgAh07iQJ0Sb1LhAQAA2QMA&#10;AA4AAAAAAAAAAQAgAAAAIwEAAGRycy9lMm9Eb2MueG1sUEsFBgAAAAAGAAYAWQEAAHYFAAAAAA==&#10;">
                <v:fill on="f" focussize="0,0"/>
                <v:stroke weight="1.5pt" color="#808080 [1629]" joinstyle="round"/>
                <v:imagedata o:title=""/>
                <o:lock v:ext="edit" aspectratio="f"/>
              </v:line>
            </w:pict>
          </mc:Fallback>
        </mc:AlternateContent>
      </w:r>
      <w:r>
        <w:rPr>
          <w:rFonts w:ascii="Trebuchet MS" w:eastAsia="Arial" w:hAnsi="Trebuchet MS"/>
          <w:color w:val="87888A"/>
          <w:sz w:val="111"/>
        </w:rPr>
        <w:t>ANNEXES</w:t>
      </w:r>
    </w:p>
    <w:p w14:paraId="20C4277B" w14:textId="77777777" w:rsidR="00A03FD2" w:rsidRDefault="00A03FD2">
      <w:pPr>
        <w:spacing w:line="200" w:lineRule="exact"/>
        <w:rPr>
          <w:rFonts w:ascii="Trebuchet MS" w:eastAsia="Times New Roman" w:hAnsi="Trebuchet MS"/>
        </w:rPr>
      </w:pPr>
    </w:p>
    <w:p w14:paraId="202B4DFC" w14:textId="77777777" w:rsidR="00A03FD2" w:rsidRDefault="00A03FD2">
      <w:pPr>
        <w:spacing w:line="200" w:lineRule="exact"/>
        <w:rPr>
          <w:rFonts w:ascii="Trebuchet MS" w:eastAsia="Times New Roman" w:hAnsi="Trebuchet MS"/>
        </w:rPr>
      </w:pPr>
    </w:p>
    <w:p w14:paraId="385B8E25" w14:textId="77777777" w:rsidR="00A03FD2" w:rsidRDefault="00A03FD2">
      <w:pPr>
        <w:spacing w:line="200" w:lineRule="exact"/>
        <w:rPr>
          <w:rFonts w:ascii="Trebuchet MS" w:eastAsia="Times New Roman" w:hAnsi="Trebuchet MS"/>
        </w:rPr>
      </w:pPr>
    </w:p>
    <w:p w14:paraId="2B68F3DD" w14:textId="77777777" w:rsidR="00A03FD2" w:rsidRDefault="00A03FD2">
      <w:pPr>
        <w:spacing w:line="200" w:lineRule="exact"/>
        <w:rPr>
          <w:rFonts w:ascii="Trebuchet MS" w:eastAsia="Times New Roman" w:hAnsi="Trebuchet MS"/>
        </w:rPr>
      </w:pPr>
    </w:p>
    <w:p w14:paraId="746037A1" w14:textId="77777777" w:rsidR="00A03FD2" w:rsidRDefault="00A03FD2">
      <w:pPr>
        <w:spacing w:line="200" w:lineRule="exact"/>
        <w:rPr>
          <w:rFonts w:ascii="Trebuchet MS" w:eastAsia="Times New Roman" w:hAnsi="Trebuchet MS"/>
        </w:rPr>
      </w:pPr>
    </w:p>
    <w:p w14:paraId="2A430D3B" w14:textId="77777777" w:rsidR="00A03FD2" w:rsidRDefault="00A03FD2">
      <w:pPr>
        <w:spacing w:line="200" w:lineRule="exact"/>
        <w:rPr>
          <w:rFonts w:ascii="Trebuchet MS" w:eastAsia="Times New Roman" w:hAnsi="Trebuchet MS"/>
        </w:rPr>
      </w:pPr>
    </w:p>
    <w:p w14:paraId="695F6015" w14:textId="77777777" w:rsidR="00A03FD2" w:rsidRDefault="00A03FD2">
      <w:pPr>
        <w:spacing w:line="200" w:lineRule="exact"/>
        <w:rPr>
          <w:rFonts w:ascii="Trebuchet MS" w:eastAsia="Times New Roman" w:hAnsi="Trebuchet MS"/>
        </w:rPr>
      </w:pPr>
    </w:p>
    <w:p w14:paraId="0AF5E2B2" w14:textId="77777777" w:rsidR="00A03FD2" w:rsidRDefault="00A03FD2">
      <w:pPr>
        <w:spacing w:line="200" w:lineRule="exact"/>
        <w:rPr>
          <w:rFonts w:ascii="Trebuchet MS" w:eastAsia="Times New Roman" w:hAnsi="Trebuchet MS"/>
        </w:rPr>
      </w:pPr>
    </w:p>
    <w:p w14:paraId="16066AB5" w14:textId="77777777" w:rsidR="00A03FD2" w:rsidRDefault="00A03FD2">
      <w:pPr>
        <w:spacing w:line="200" w:lineRule="exact"/>
        <w:rPr>
          <w:rFonts w:ascii="Trebuchet MS" w:eastAsia="Times New Roman" w:hAnsi="Trebuchet MS"/>
        </w:rPr>
      </w:pPr>
    </w:p>
    <w:p w14:paraId="0F386365" w14:textId="77777777" w:rsidR="00A03FD2" w:rsidRDefault="00A03FD2">
      <w:pPr>
        <w:spacing w:line="200" w:lineRule="exact"/>
        <w:rPr>
          <w:rFonts w:ascii="Trebuchet MS" w:eastAsia="Times New Roman" w:hAnsi="Trebuchet MS"/>
        </w:rPr>
      </w:pPr>
    </w:p>
    <w:p w14:paraId="0149D1AB" w14:textId="77777777" w:rsidR="00A03FD2" w:rsidRDefault="00A03FD2">
      <w:pPr>
        <w:spacing w:line="200" w:lineRule="exact"/>
        <w:rPr>
          <w:rFonts w:ascii="Trebuchet MS" w:eastAsia="Times New Roman" w:hAnsi="Trebuchet MS"/>
        </w:rPr>
      </w:pPr>
    </w:p>
    <w:p w14:paraId="07FD348A" w14:textId="77777777" w:rsidR="00A03FD2" w:rsidRDefault="00A03FD2">
      <w:pPr>
        <w:spacing w:line="200" w:lineRule="exact"/>
        <w:rPr>
          <w:rFonts w:ascii="Trebuchet MS" w:eastAsia="Times New Roman" w:hAnsi="Trebuchet MS"/>
        </w:rPr>
      </w:pPr>
    </w:p>
    <w:p w14:paraId="17D53414" w14:textId="77777777" w:rsidR="00A03FD2" w:rsidRDefault="00A03FD2">
      <w:pPr>
        <w:spacing w:line="200" w:lineRule="exact"/>
        <w:rPr>
          <w:rFonts w:ascii="Trebuchet MS" w:eastAsia="Times New Roman" w:hAnsi="Trebuchet MS"/>
        </w:rPr>
      </w:pPr>
    </w:p>
    <w:p w14:paraId="693BAD1B" w14:textId="77777777" w:rsidR="00A03FD2" w:rsidRDefault="00A03FD2">
      <w:pPr>
        <w:spacing w:line="200" w:lineRule="exact"/>
        <w:rPr>
          <w:rFonts w:ascii="Trebuchet MS" w:eastAsia="Times New Roman" w:hAnsi="Trebuchet MS"/>
        </w:rPr>
      </w:pPr>
    </w:p>
    <w:p w14:paraId="316CD218" w14:textId="77777777" w:rsidR="00A03FD2" w:rsidRDefault="00A03FD2">
      <w:pPr>
        <w:spacing w:line="200" w:lineRule="exact"/>
        <w:rPr>
          <w:rFonts w:ascii="Trebuchet MS" w:eastAsia="Times New Roman" w:hAnsi="Trebuchet MS"/>
        </w:rPr>
      </w:pPr>
    </w:p>
    <w:p w14:paraId="36C4A674" w14:textId="77777777" w:rsidR="00A03FD2" w:rsidRDefault="00000000">
      <w:pPr>
        <w:rPr>
          <w:rFonts w:ascii="Trebuchet MS" w:eastAsia="Arial" w:hAnsi="Trebuchet MS"/>
          <w:b/>
          <w:color w:val="87888A"/>
          <w:sz w:val="30"/>
        </w:rPr>
        <w:sectPr w:rsidR="00A03FD2">
          <w:headerReference w:type="default" r:id="rId14"/>
          <w:footerReference w:type="default" r:id="rId15"/>
          <w:headerReference w:type="first" r:id="rId16"/>
          <w:footerReference w:type="first" r:id="rId17"/>
          <w:pgSz w:w="11910" w:h="16840"/>
          <w:pgMar w:top="561" w:right="853" w:bottom="1417" w:left="851" w:header="284" w:footer="720" w:gutter="0"/>
          <w:cols w:space="720"/>
          <w:titlePg/>
          <w:docGrid w:linePitch="272"/>
        </w:sectPr>
      </w:pPr>
      <w:bookmarkStart w:id="99" w:name="page20"/>
      <w:bookmarkStart w:id="100" w:name="page14"/>
      <w:bookmarkEnd w:id="99"/>
      <w:bookmarkEnd w:id="100"/>
      <w:r>
        <w:rPr>
          <w:rFonts w:ascii="Trebuchet MS" w:eastAsia="Arial" w:hAnsi="Trebuchet MS"/>
          <w:b/>
          <w:color w:val="87888A"/>
          <w:sz w:val="30"/>
        </w:rPr>
        <w:br w:type="page"/>
      </w:r>
    </w:p>
    <w:p w14:paraId="313291C6" w14:textId="77777777" w:rsidR="00A03FD2" w:rsidRDefault="00000000">
      <w:pPr>
        <w:pStyle w:val="Titre3"/>
        <w:tabs>
          <w:tab w:val="right" w:pos="10206"/>
        </w:tabs>
        <w:rPr>
          <w:rFonts w:eastAsia="Arial"/>
          <w:color w:val="87888A"/>
        </w:rPr>
      </w:pPr>
      <w:bookmarkStart w:id="101" w:name="_Toc37948392"/>
      <w:r>
        <w:rPr>
          <w:rFonts w:eastAsia="Arial"/>
        </w:rPr>
        <w:lastRenderedPageBreak/>
        <w:t>ANNEXE 1</w:t>
      </w:r>
      <w:r>
        <w:rPr>
          <w:rFonts w:eastAsia="Arial"/>
        </w:rPr>
        <w:tab/>
        <w:t>GESTION DES DEMANDES D’ACCUEIL</w:t>
      </w:r>
      <w:bookmarkEnd w:id="101"/>
    </w:p>
    <w:p w14:paraId="7C0F2667" w14:textId="77777777" w:rsidR="00A03FD2" w:rsidRDefault="00A03FD2">
      <w:pPr>
        <w:jc w:val="center"/>
        <w:rPr>
          <w:rFonts w:ascii="Trebuchet MS" w:hAnsi="Trebuchet MS"/>
          <w:b/>
        </w:rPr>
      </w:pPr>
    </w:p>
    <w:p w14:paraId="6C413693" w14:textId="77777777" w:rsidR="00A03FD2" w:rsidRDefault="00000000">
      <w:pPr>
        <w:jc w:val="center"/>
        <w:rPr>
          <w:rFonts w:ascii="Trebuchet MS" w:hAnsi="Trebuchet MS"/>
          <w:b/>
        </w:rPr>
      </w:pPr>
      <w:r>
        <w:rPr>
          <w:rFonts w:ascii="Trebuchet MS" w:eastAsia="Arial" w:hAnsi="Trebuchet MS"/>
          <w:noProof/>
          <w:color w:val="87888A"/>
        </w:rPr>
        <w:drawing>
          <wp:anchor distT="0" distB="0" distL="114300" distR="114300" simplePos="0" relativeHeight="251672576" behindDoc="1" locked="0" layoutInCell="0" allowOverlap="1" wp14:anchorId="53A8CCD9" wp14:editId="0DC78B4F">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23990" cy="640080"/>
                    </a:xfrm>
                    <a:prstGeom prst="rect">
                      <a:avLst/>
                    </a:prstGeom>
                    <a:noFill/>
                  </pic:spPr>
                </pic:pic>
              </a:graphicData>
            </a:graphic>
          </wp:anchor>
        </w:drawing>
      </w:r>
    </w:p>
    <w:p w14:paraId="1CD79AAB" w14:textId="77777777" w:rsidR="00A03FD2" w:rsidRDefault="00A03FD2">
      <w:pPr>
        <w:jc w:val="center"/>
        <w:rPr>
          <w:rFonts w:ascii="Trebuchet MS" w:hAnsi="Trebuchet MS"/>
          <w:b/>
        </w:rPr>
      </w:pPr>
    </w:p>
    <w:p w14:paraId="16554FF1" w14:textId="77777777" w:rsidR="00A03FD2" w:rsidRDefault="00000000">
      <w:pPr>
        <w:jc w:val="center"/>
        <w:rPr>
          <w:rFonts w:ascii="Trebuchet MS" w:hAnsi="Trebuchet MS"/>
          <w:b/>
        </w:rPr>
      </w:pPr>
      <w:r>
        <w:rPr>
          <w:rFonts w:ascii="Trebuchet MS" w:eastAsia="Arial" w:hAnsi="Trebuchet MS"/>
          <w:b/>
          <w:sz w:val="50"/>
        </w:rPr>
        <w:t>GESTION DES DEMANDES D’ACCUEIL</w:t>
      </w:r>
    </w:p>
    <w:p w14:paraId="61E87E68" w14:textId="77777777" w:rsidR="00A03FD2" w:rsidRDefault="00A03FD2">
      <w:pPr>
        <w:jc w:val="center"/>
        <w:rPr>
          <w:rFonts w:ascii="Trebuchet MS" w:hAnsi="Trebuchet MS"/>
          <w:b/>
        </w:rPr>
      </w:pPr>
    </w:p>
    <w:p w14:paraId="2F463BEA" w14:textId="77777777" w:rsidR="00A03FD2" w:rsidRDefault="00000000">
      <w:pPr>
        <w:rPr>
          <w:rFonts w:ascii="Trebuchet MS" w:eastAsia="Arial" w:hAnsi="Trebuchet MS"/>
          <w:b/>
          <w:sz w:val="22"/>
          <w:szCs w:val="22"/>
        </w:rPr>
      </w:pPr>
      <w:r>
        <w:rPr>
          <w:rFonts w:ascii="Trebuchet MS" w:eastAsia="Arial" w:hAnsi="Trebuchet MS"/>
          <w:b/>
          <w:sz w:val="22"/>
          <w:szCs w:val="22"/>
        </w:rPr>
        <w:t>ACCUEIL D’UN ENFANT DE MOINS DE 6 MOIS</w:t>
      </w:r>
    </w:p>
    <w:p w14:paraId="34755B92" w14:textId="77777777" w:rsidR="00A03FD2" w:rsidRDefault="00000000">
      <w:pPr>
        <w:spacing w:line="0" w:lineRule="atLeast"/>
        <w:rPr>
          <w:rFonts w:ascii="Verdana" w:eastAsia="Century Gothic" w:hAnsi="Verdana" w:cs="Century Gothic"/>
          <w:b/>
          <w:color w:val="58585A"/>
          <w:w w:val="90"/>
          <w:sz w:val="22"/>
          <w:szCs w:val="22"/>
          <w:lang w:eastAsia="fr-FR" w:bidi="fr-FR"/>
        </w:rPr>
      </w:pPr>
      <w:r>
        <w:rPr>
          <w:rFonts w:ascii="Verdana" w:eastAsia="Century Gothic" w:hAnsi="Verdana" w:cs="Century Gothic"/>
          <w:b/>
          <w:noProof/>
          <w:color w:val="58585A"/>
          <w:sz w:val="22"/>
          <w:szCs w:val="22"/>
        </w:rPr>
        <mc:AlternateContent>
          <mc:Choice Requires="wpg">
            <w:drawing>
              <wp:anchor distT="0" distB="0" distL="114300" distR="114300" simplePos="0" relativeHeight="251673600" behindDoc="0" locked="0" layoutInCell="1" allowOverlap="1" wp14:anchorId="3B381B4F" wp14:editId="727C75B8">
                <wp:simplePos x="0" y="0"/>
                <wp:positionH relativeFrom="column">
                  <wp:posOffset>1585595</wp:posOffset>
                </wp:positionH>
                <wp:positionV relativeFrom="paragraph">
                  <wp:posOffset>22860</wp:posOffset>
                </wp:positionV>
                <wp:extent cx="5204460" cy="5501640"/>
                <wp:effectExtent l="0" t="0" r="0" b="3810"/>
                <wp:wrapNone/>
                <wp:docPr id="2" name="Groupe 2"/>
                <wp:cNvGraphicFramePr/>
                <a:graphic xmlns:a="http://schemas.openxmlformats.org/drawingml/2006/main">
                  <a:graphicData uri="http://schemas.microsoft.com/office/word/2010/wordprocessingGroup">
                    <wpg:wgp>
                      <wpg:cNvGrpSpPr/>
                      <wpg:grpSpPr>
                        <a:xfrm>
                          <a:off x="0" y="0"/>
                          <a:ext cx="5204460" cy="5501640"/>
                          <a:chOff x="0" y="0"/>
                          <a:chExt cx="5204460" cy="5501640"/>
                        </a:xfrm>
                      </wpg:grpSpPr>
                      <pic:pic xmlns:pic="http://schemas.openxmlformats.org/drawingml/2006/picture">
                        <pic:nvPicPr>
                          <pic:cNvPr id="12" name="Image 12"/>
                          <pic:cNvPicPr>
                            <a:picLocks noChangeAspect="1"/>
                          </pic:cNvPicPr>
                        </pic:nvPicPr>
                        <pic:blipFill>
                          <a:blip r:embed="rId19">
                            <a:extLst>
                              <a:ext uri="{28A0092B-C50C-407E-A947-70E740481C1C}">
                                <a14:useLocalDpi xmlns:a14="http://schemas.microsoft.com/office/drawing/2010/main" val="0"/>
                              </a:ext>
                            </a:extLst>
                          </a:blip>
                          <a:srcRect l="28316" t="20873" r="29083" b="7432"/>
                          <a:stretch>
                            <a:fillRect/>
                          </a:stretch>
                        </pic:blipFill>
                        <pic:spPr>
                          <a:xfrm rot="16200000">
                            <a:off x="-148590" y="148590"/>
                            <a:ext cx="5501640" cy="5204460"/>
                          </a:xfrm>
                          <a:prstGeom prst="rect">
                            <a:avLst/>
                          </a:prstGeom>
                          <a:ln>
                            <a:noFill/>
                          </a:ln>
                        </pic:spPr>
                      </pic:pic>
                      <wps:wsp>
                        <wps:cNvPr id="13" name="Rectangle 13"/>
                        <wps:cNvSpPr/>
                        <wps:spPr>
                          <a:xfrm>
                            <a:off x="2872740" y="1882140"/>
                            <a:ext cx="71628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 name="Rectangle 5"/>
                        <wps:cNvSpPr/>
                        <wps:spPr>
                          <a:xfrm>
                            <a:off x="617220" y="302514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Groupe 2" o:spid="_x0000_s1026" o:spt="203" style="position:absolute;left:0pt;margin-left:124.85pt;margin-top:1.8pt;height:433.2pt;width:409.8pt;z-index:251673600;mso-width-relative:page;mso-height-relative:page;" coordsize="5204460,5501640" o:gfxdata="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">
                <o:lock v:ext="edit" aspectratio="f"/>
                <v:shape id="Image 12" o:spid="_x0000_s1026" o:spt="75" type="#_x0000_t75" style="position:absolute;left:-148590;top:148590;height:5204460;width:5501640;rotation:-5898240f;" filled="f" o:preferrelative="t" stroked="f" coordsize="21600,21600" o:gfxdata="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fXwG5AAAA2wAA&#10;AA8AAAAAAAAAAQAgAAAAIgAAAGRycy9kb3ducmV2LnhtbFBLAQIUABQAAAAIAIdO4kAzLwWeOwAA&#10;ADkAAAAQAAAAAAAAAAEAIAAAAAgBAABkcnMvc2hhcGV4bWwueG1sUEsFBgAAAAAGAAYAWwEAALID&#10;AAAAAA==&#10;">
                  <v:fill on="f" focussize="0,0"/>
                  <v:stroke on="f"/>
                  <v:imagedata r:id="rId20" cropleft="18557f" croptop="13679f" cropright="19060f" cropbottom="4871f" o:title=""/>
                  <o:lock v:ext="edit" aspectratio="t"/>
                </v:shape>
                <v:rect id="Rectangle 13" o:spid="_x0000_s1026" o:spt="1" style="position:absolute;left:2872740;top:1882140;height:91440;width:716280;v-text-anchor:middle;" fillcolor="#000000" filled="t" stroked="t" coordsize="21600,21600" o:gfxdata="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p+o+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rect>
                <v:rect id="Rectangle 5" o:spid="_x0000_s1026" o:spt="1" style="position:absolute;left:617220;top:3025140;height:91440;width:822960;v-text-anchor:middle;" fillcolor="#000000" filled="t" stroked="t" coordsize="21600,21600" o:gfxdata="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e/NrsAAADa&#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rect>
              </v:group>
            </w:pict>
          </mc:Fallback>
        </mc:AlternateContent>
      </w:r>
    </w:p>
    <w:p w14:paraId="1546C888"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5787D0BD"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105FB981"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435C5158"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47A981BF"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4CE361FD"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4A330C70" w14:textId="77777777" w:rsidR="00A03FD2" w:rsidRDefault="00A03FD2">
      <w:pPr>
        <w:spacing w:line="0" w:lineRule="atLeast"/>
        <w:rPr>
          <w:rFonts w:ascii="Verdana" w:eastAsia="Century Gothic" w:hAnsi="Verdana" w:cs="Century Gothic"/>
          <w:b/>
          <w:color w:val="58585A"/>
          <w:w w:val="90"/>
          <w:sz w:val="22"/>
          <w:szCs w:val="22"/>
          <w:lang w:val="fr-FR" w:eastAsia="fr-FR" w:bidi="fr-FR"/>
        </w:rPr>
      </w:pPr>
    </w:p>
    <w:p w14:paraId="23710340" w14:textId="77777777" w:rsidR="00A03FD2" w:rsidRDefault="00A03FD2">
      <w:pPr>
        <w:spacing w:line="0" w:lineRule="atLeast"/>
        <w:rPr>
          <w:rFonts w:ascii="Trebuchet MS" w:eastAsia="Arial" w:hAnsi="Trebuchet MS"/>
          <w:b/>
          <w:sz w:val="22"/>
        </w:rPr>
      </w:pPr>
    </w:p>
    <w:p w14:paraId="41966A91" w14:textId="77777777" w:rsidR="00A03FD2" w:rsidRDefault="00A03FD2">
      <w:pPr>
        <w:spacing w:line="0" w:lineRule="atLeast"/>
        <w:rPr>
          <w:rFonts w:ascii="Trebuchet MS" w:eastAsia="Arial" w:hAnsi="Trebuchet MS"/>
          <w:b/>
          <w:sz w:val="22"/>
        </w:rPr>
      </w:pPr>
    </w:p>
    <w:p w14:paraId="42831EFB" w14:textId="77777777" w:rsidR="00A03FD2" w:rsidRDefault="00A03FD2">
      <w:pPr>
        <w:spacing w:line="0" w:lineRule="atLeast"/>
        <w:rPr>
          <w:rFonts w:ascii="Trebuchet MS" w:eastAsia="Arial" w:hAnsi="Trebuchet MS"/>
          <w:b/>
          <w:sz w:val="22"/>
        </w:rPr>
      </w:pPr>
    </w:p>
    <w:p w14:paraId="3B486903" w14:textId="77777777" w:rsidR="00A03FD2" w:rsidRDefault="00A03FD2">
      <w:pPr>
        <w:spacing w:line="0" w:lineRule="atLeast"/>
        <w:rPr>
          <w:rFonts w:ascii="Trebuchet MS" w:eastAsia="Arial" w:hAnsi="Trebuchet MS"/>
          <w:b/>
          <w:sz w:val="22"/>
        </w:rPr>
      </w:pPr>
    </w:p>
    <w:p w14:paraId="63F16C28" w14:textId="77777777" w:rsidR="00A03FD2" w:rsidRDefault="00A03FD2">
      <w:pPr>
        <w:spacing w:line="0" w:lineRule="atLeast"/>
        <w:rPr>
          <w:rFonts w:ascii="Trebuchet MS" w:eastAsia="Arial" w:hAnsi="Trebuchet MS"/>
          <w:b/>
          <w:sz w:val="22"/>
        </w:rPr>
      </w:pPr>
    </w:p>
    <w:p w14:paraId="3FCF3317" w14:textId="77777777" w:rsidR="00A03FD2" w:rsidRDefault="00A03FD2">
      <w:pPr>
        <w:spacing w:line="0" w:lineRule="atLeast"/>
        <w:rPr>
          <w:rFonts w:ascii="Trebuchet MS" w:eastAsia="Arial" w:hAnsi="Trebuchet MS"/>
          <w:b/>
          <w:sz w:val="22"/>
        </w:rPr>
      </w:pPr>
    </w:p>
    <w:p w14:paraId="0AE7DD2A" w14:textId="77777777" w:rsidR="00A03FD2" w:rsidRDefault="00A03FD2">
      <w:pPr>
        <w:spacing w:line="0" w:lineRule="atLeast"/>
        <w:rPr>
          <w:rFonts w:ascii="Trebuchet MS" w:eastAsia="Arial" w:hAnsi="Trebuchet MS"/>
          <w:b/>
          <w:sz w:val="22"/>
        </w:rPr>
      </w:pPr>
    </w:p>
    <w:p w14:paraId="7C1C45A2" w14:textId="77777777" w:rsidR="00A03FD2" w:rsidRDefault="00A03FD2">
      <w:pPr>
        <w:spacing w:line="0" w:lineRule="atLeast"/>
        <w:rPr>
          <w:rFonts w:ascii="Trebuchet MS" w:eastAsia="Arial" w:hAnsi="Trebuchet MS"/>
          <w:b/>
          <w:sz w:val="22"/>
        </w:rPr>
      </w:pPr>
    </w:p>
    <w:p w14:paraId="63A84C97" w14:textId="77777777" w:rsidR="00A03FD2" w:rsidRDefault="00A03FD2">
      <w:pPr>
        <w:spacing w:line="0" w:lineRule="atLeast"/>
        <w:rPr>
          <w:rFonts w:ascii="Trebuchet MS" w:eastAsia="Arial" w:hAnsi="Trebuchet MS"/>
          <w:b/>
          <w:sz w:val="22"/>
        </w:rPr>
      </w:pPr>
    </w:p>
    <w:p w14:paraId="4A8F16B2" w14:textId="77777777" w:rsidR="00A03FD2" w:rsidRDefault="00A03FD2">
      <w:pPr>
        <w:spacing w:line="0" w:lineRule="atLeast"/>
        <w:rPr>
          <w:rFonts w:ascii="Trebuchet MS" w:eastAsia="Arial" w:hAnsi="Trebuchet MS"/>
          <w:b/>
          <w:sz w:val="22"/>
        </w:rPr>
      </w:pPr>
    </w:p>
    <w:p w14:paraId="6E667C55" w14:textId="77777777" w:rsidR="00A03FD2" w:rsidRDefault="00A03FD2">
      <w:pPr>
        <w:spacing w:line="0" w:lineRule="atLeast"/>
        <w:rPr>
          <w:rFonts w:ascii="Trebuchet MS" w:eastAsia="Arial" w:hAnsi="Trebuchet MS"/>
          <w:b/>
          <w:sz w:val="22"/>
        </w:rPr>
      </w:pPr>
    </w:p>
    <w:p w14:paraId="6CBCC8A1" w14:textId="77777777" w:rsidR="00A03FD2" w:rsidRDefault="00A03FD2">
      <w:pPr>
        <w:spacing w:line="0" w:lineRule="atLeast"/>
        <w:rPr>
          <w:rFonts w:ascii="Trebuchet MS" w:eastAsia="Arial" w:hAnsi="Trebuchet MS"/>
          <w:b/>
          <w:sz w:val="22"/>
        </w:rPr>
      </w:pPr>
    </w:p>
    <w:p w14:paraId="2169BD27" w14:textId="77777777" w:rsidR="00A03FD2" w:rsidRDefault="00A03FD2">
      <w:pPr>
        <w:spacing w:line="0" w:lineRule="atLeast"/>
        <w:rPr>
          <w:rFonts w:ascii="Trebuchet MS" w:eastAsia="Arial" w:hAnsi="Trebuchet MS"/>
          <w:b/>
          <w:sz w:val="22"/>
        </w:rPr>
      </w:pPr>
    </w:p>
    <w:p w14:paraId="708A53F6" w14:textId="77777777" w:rsidR="00A03FD2" w:rsidRDefault="00A03FD2">
      <w:pPr>
        <w:spacing w:line="0" w:lineRule="atLeast"/>
        <w:rPr>
          <w:rFonts w:ascii="Trebuchet MS" w:eastAsia="Arial" w:hAnsi="Trebuchet MS"/>
          <w:b/>
          <w:sz w:val="22"/>
        </w:rPr>
      </w:pPr>
    </w:p>
    <w:p w14:paraId="05C3F98F" w14:textId="77777777" w:rsidR="00A03FD2" w:rsidRDefault="00A03FD2">
      <w:pPr>
        <w:spacing w:line="0" w:lineRule="atLeast"/>
        <w:rPr>
          <w:rFonts w:ascii="Trebuchet MS" w:eastAsia="Arial" w:hAnsi="Trebuchet MS"/>
          <w:b/>
          <w:sz w:val="22"/>
        </w:rPr>
      </w:pPr>
    </w:p>
    <w:p w14:paraId="4A4999B9" w14:textId="77777777" w:rsidR="00A03FD2" w:rsidRDefault="00A03FD2">
      <w:pPr>
        <w:spacing w:line="0" w:lineRule="atLeast"/>
        <w:rPr>
          <w:rFonts w:ascii="Trebuchet MS" w:eastAsia="Arial" w:hAnsi="Trebuchet MS"/>
          <w:b/>
          <w:sz w:val="22"/>
        </w:rPr>
      </w:pPr>
    </w:p>
    <w:p w14:paraId="049B1F95" w14:textId="77777777" w:rsidR="00A03FD2" w:rsidRDefault="00A03FD2">
      <w:pPr>
        <w:spacing w:line="0" w:lineRule="atLeast"/>
        <w:rPr>
          <w:rFonts w:ascii="Trebuchet MS" w:eastAsia="Arial" w:hAnsi="Trebuchet MS"/>
          <w:b/>
          <w:sz w:val="22"/>
        </w:rPr>
      </w:pPr>
    </w:p>
    <w:p w14:paraId="4E1754A5" w14:textId="77777777" w:rsidR="00A03FD2" w:rsidRDefault="00A03FD2">
      <w:pPr>
        <w:spacing w:line="0" w:lineRule="atLeast"/>
        <w:rPr>
          <w:rFonts w:ascii="Trebuchet MS" w:eastAsia="Arial" w:hAnsi="Trebuchet MS"/>
          <w:b/>
          <w:sz w:val="22"/>
        </w:rPr>
      </w:pPr>
    </w:p>
    <w:p w14:paraId="70171CA6" w14:textId="77777777" w:rsidR="00A03FD2" w:rsidRDefault="00A03FD2">
      <w:pPr>
        <w:spacing w:line="0" w:lineRule="atLeast"/>
        <w:rPr>
          <w:rFonts w:ascii="Trebuchet MS" w:eastAsia="Arial" w:hAnsi="Trebuchet MS"/>
          <w:b/>
          <w:sz w:val="22"/>
        </w:rPr>
      </w:pPr>
    </w:p>
    <w:p w14:paraId="41B2FCEC" w14:textId="77777777" w:rsidR="00A03FD2" w:rsidRDefault="00A03FD2">
      <w:pPr>
        <w:spacing w:line="0" w:lineRule="atLeast"/>
        <w:rPr>
          <w:rFonts w:ascii="Trebuchet MS" w:eastAsia="Arial" w:hAnsi="Trebuchet MS"/>
          <w:b/>
          <w:sz w:val="22"/>
        </w:rPr>
      </w:pPr>
    </w:p>
    <w:p w14:paraId="0A9DC3E0" w14:textId="77777777" w:rsidR="00A03FD2" w:rsidRDefault="00A03FD2">
      <w:pPr>
        <w:spacing w:line="0" w:lineRule="atLeast"/>
        <w:rPr>
          <w:rFonts w:ascii="Trebuchet MS" w:eastAsia="Arial" w:hAnsi="Trebuchet MS"/>
          <w:b/>
          <w:sz w:val="22"/>
        </w:rPr>
      </w:pPr>
    </w:p>
    <w:p w14:paraId="61702F8E" w14:textId="77777777" w:rsidR="00A03FD2" w:rsidRDefault="00A03FD2">
      <w:pPr>
        <w:spacing w:line="0" w:lineRule="atLeast"/>
        <w:rPr>
          <w:rFonts w:ascii="Trebuchet MS" w:eastAsia="Arial" w:hAnsi="Trebuchet MS"/>
          <w:b/>
          <w:sz w:val="22"/>
        </w:rPr>
      </w:pPr>
    </w:p>
    <w:p w14:paraId="27DD49DB" w14:textId="77777777" w:rsidR="00A03FD2" w:rsidRDefault="00A03FD2">
      <w:pPr>
        <w:spacing w:line="0" w:lineRule="atLeast"/>
        <w:rPr>
          <w:rFonts w:ascii="Trebuchet MS" w:eastAsia="Arial" w:hAnsi="Trebuchet MS"/>
          <w:b/>
          <w:sz w:val="22"/>
        </w:rPr>
      </w:pPr>
    </w:p>
    <w:p w14:paraId="6F672648" w14:textId="77777777" w:rsidR="00A03FD2" w:rsidRDefault="00A03FD2">
      <w:pPr>
        <w:spacing w:line="0" w:lineRule="atLeast"/>
        <w:rPr>
          <w:rFonts w:ascii="Trebuchet MS" w:eastAsia="Arial" w:hAnsi="Trebuchet MS"/>
          <w:b/>
          <w:sz w:val="22"/>
        </w:rPr>
      </w:pPr>
    </w:p>
    <w:p w14:paraId="63347C2F" w14:textId="77777777" w:rsidR="00A03FD2" w:rsidRDefault="00A03FD2">
      <w:pPr>
        <w:spacing w:line="0" w:lineRule="atLeast"/>
        <w:rPr>
          <w:rFonts w:ascii="Trebuchet MS" w:eastAsia="Arial" w:hAnsi="Trebuchet MS"/>
          <w:b/>
          <w:sz w:val="22"/>
        </w:rPr>
      </w:pPr>
    </w:p>
    <w:p w14:paraId="6F8D03CB" w14:textId="77777777" w:rsidR="00A03FD2" w:rsidRDefault="00A03FD2">
      <w:pPr>
        <w:spacing w:line="0" w:lineRule="atLeast"/>
        <w:rPr>
          <w:rFonts w:ascii="Trebuchet MS" w:eastAsia="Arial" w:hAnsi="Trebuchet MS"/>
          <w:b/>
          <w:sz w:val="22"/>
        </w:rPr>
      </w:pPr>
    </w:p>
    <w:p w14:paraId="0FD77218" w14:textId="77777777" w:rsidR="00A03FD2" w:rsidRDefault="00000000">
      <w:pPr>
        <w:spacing w:line="0" w:lineRule="atLeast"/>
        <w:rPr>
          <w:rFonts w:ascii="Trebuchet MS" w:hAnsi="Trebuchet MS"/>
          <w:sz w:val="22"/>
          <w:szCs w:val="22"/>
        </w:rPr>
      </w:pPr>
      <w:r>
        <w:rPr>
          <w:rFonts w:ascii="Trebuchet MS" w:eastAsia="Arial" w:hAnsi="Trebuchet MS"/>
          <w:b/>
          <w:sz w:val="22"/>
        </w:rPr>
        <w:t>ACCUEIL D’UN ENFANT DE PLUS DE 6 MOIS</w:t>
      </w:r>
    </w:p>
    <w:p w14:paraId="5740B332" w14:textId="77777777" w:rsidR="00A03FD2" w:rsidRDefault="00A03FD2">
      <w:pPr>
        <w:ind w:right="2"/>
        <w:rPr>
          <w:rFonts w:ascii="Trebuchet MS" w:hAnsi="Trebuchet MS"/>
        </w:rPr>
      </w:pPr>
    </w:p>
    <w:p w14:paraId="68277302" w14:textId="77777777" w:rsidR="00A03FD2" w:rsidRDefault="00000000">
      <w:pPr>
        <w:ind w:right="2"/>
        <w:jc w:val="both"/>
        <w:rPr>
          <w:rFonts w:ascii="Trebuchet MS" w:hAnsi="Trebuchet MS"/>
        </w:rPr>
      </w:pPr>
      <w:r>
        <w:rPr>
          <w:rFonts w:ascii="Trebuchet MS" w:hAnsi="Trebuchet MS"/>
        </w:rPr>
        <w:t>L’ensemble des étapes liées à la procédure d’inscription restent identiques pour l’accueil d’un enfant de plus de 6 mois, à l’exception des dispositions suivantes :</w:t>
      </w:r>
    </w:p>
    <w:p w14:paraId="4C73F881" w14:textId="77777777" w:rsidR="00A03FD2" w:rsidRDefault="00A03FD2">
      <w:pPr>
        <w:ind w:right="2"/>
        <w:rPr>
          <w:rFonts w:ascii="Trebuchet MS" w:hAnsi="Trebuchet MS"/>
        </w:rPr>
      </w:pPr>
    </w:p>
    <w:p w14:paraId="18115278" w14:textId="77777777" w:rsidR="00A03FD2" w:rsidRDefault="00000000">
      <w:pPr>
        <w:ind w:right="2"/>
        <w:jc w:val="both"/>
        <w:rPr>
          <w:rFonts w:ascii="Trebuchet MS" w:hAnsi="Trebuchet MS"/>
        </w:rPr>
      </w:pPr>
      <w:r>
        <w:rPr>
          <w:rFonts w:ascii="Trebuchet MS" w:hAnsi="Trebuchet MS"/>
          <w:b/>
          <w:bCs/>
        </w:rPr>
        <w:t>DEMANDE D’INSCRIPTION </w:t>
      </w:r>
      <w:r>
        <w:rPr>
          <w:rFonts w:ascii="Trebuchet MS" w:hAnsi="Trebuchet MS"/>
          <w:bCs/>
        </w:rPr>
        <w:t>: d</w:t>
      </w:r>
      <w:r>
        <w:rPr>
          <w:rFonts w:ascii="Trebuchet MS" w:hAnsi="Trebuchet MS"/>
        </w:rPr>
        <w:t>ans les 9 mois qui précèdent la date prévue de l’entrée de l’enfant : le milieu d’accueil réceptionne la demande d’inscription.</w:t>
      </w:r>
    </w:p>
    <w:p w14:paraId="6B9584C2" w14:textId="77777777" w:rsidR="00A03FD2" w:rsidRDefault="00A03FD2">
      <w:pPr>
        <w:ind w:right="2"/>
        <w:jc w:val="both"/>
        <w:rPr>
          <w:rFonts w:ascii="Trebuchet MS" w:hAnsi="Trebuchet MS"/>
          <w:bCs/>
        </w:rPr>
      </w:pPr>
    </w:p>
    <w:p w14:paraId="6212E509" w14:textId="77777777" w:rsidR="00A03FD2" w:rsidRDefault="00000000">
      <w:pPr>
        <w:ind w:right="2"/>
        <w:jc w:val="both"/>
        <w:rPr>
          <w:rFonts w:ascii="Trebuchet MS" w:hAnsi="Trebuchet MS"/>
        </w:rPr>
      </w:pPr>
      <w:r>
        <w:rPr>
          <w:rFonts w:ascii="Trebuchet MS" w:hAnsi="Trebuchet MS"/>
          <w:b/>
          <w:bCs/>
        </w:rPr>
        <w:t>CONFIRMATION DE L’INSCRIPTION </w:t>
      </w:r>
      <w:r>
        <w:rPr>
          <w:rFonts w:ascii="Trebuchet MS" w:hAnsi="Trebuchet MS"/>
          <w:bCs/>
        </w:rPr>
        <w:t>: a</w:t>
      </w:r>
      <w:r>
        <w:rPr>
          <w:rFonts w:ascii="Trebuchet MS" w:hAnsi="Trebuchet MS"/>
        </w:rPr>
        <w:t>u terme des 3 mois qui suivent la demande d’inscription : le milieu d’accueil réceptionne la confirmation de la demande d’inscription, au plus tard dans le mois qui suit cette échéance.</w:t>
      </w:r>
    </w:p>
    <w:p w14:paraId="09E96D1B" w14:textId="77777777" w:rsidR="00A03FD2" w:rsidRDefault="00A03FD2">
      <w:pPr>
        <w:ind w:right="2"/>
        <w:jc w:val="both"/>
        <w:rPr>
          <w:rFonts w:ascii="Trebuchet MS" w:hAnsi="Trebuchet MS"/>
          <w:bCs/>
        </w:rPr>
      </w:pPr>
    </w:p>
    <w:p w14:paraId="5B0B4853" w14:textId="77777777" w:rsidR="00A03FD2" w:rsidRDefault="00000000">
      <w:pPr>
        <w:rPr>
          <w:rFonts w:ascii="Trebuchet MS" w:eastAsia="Arial" w:hAnsi="Trebuchet MS"/>
          <w:b/>
          <w:sz w:val="30"/>
        </w:rPr>
      </w:pPr>
      <w:r>
        <w:rPr>
          <w:rFonts w:ascii="Trebuchet MS" w:hAnsi="Trebuchet MS"/>
          <w:b/>
          <w:bCs/>
        </w:rPr>
        <w:t>INSCRIPTION DÉFINITIVE </w:t>
      </w:r>
      <w:r>
        <w:t xml:space="preserve">: </w:t>
      </w:r>
      <w:r>
        <w:rPr>
          <w:rFonts w:ascii="Trebuchet MS" w:hAnsi="Trebuchet MS"/>
          <w:bCs/>
        </w:rPr>
        <w:t xml:space="preserve">au plus tard deux mois avant l’entrée de l’enfant : le milieu d’accueil réceptionne la confirmation de l’inscription. </w:t>
      </w:r>
      <w:r>
        <w:rPr>
          <w:rFonts w:ascii="Trebuchet MS" w:eastAsia="Arial" w:hAnsi="Trebuchet MS"/>
          <w:b/>
          <w:sz w:val="30"/>
        </w:rPr>
        <w:br w:type="page"/>
      </w:r>
    </w:p>
    <w:p w14:paraId="5AE275BD" w14:textId="77777777" w:rsidR="00A03FD2" w:rsidRDefault="00000000">
      <w:pPr>
        <w:pStyle w:val="Titre3"/>
        <w:tabs>
          <w:tab w:val="right" w:pos="10206"/>
        </w:tabs>
        <w:rPr>
          <w:b w:val="0"/>
        </w:rPr>
      </w:pPr>
      <w:bookmarkStart w:id="102" w:name="_Toc37948393"/>
      <w:r>
        <w:rPr>
          <w:sz w:val="22"/>
        </w:rPr>
        <w:lastRenderedPageBreak/>
        <w:t>ANNEXE 2</w:t>
      </w:r>
      <w:r>
        <w:tab/>
        <w:t>AUTORISATION (Droit à l’image)</w:t>
      </w:r>
      <w:r>
        <w:rPr>
          <w:b w:val="0"/>
        </w:rPr>
        <w:t xml:space="preserve"> </w:t>
      </w:r>
    </w:p>
    <w:p w14:paraId="3CCBA87B" w14:textId="77777777" w:rsidR="00A03FD2" w:rsidRDefault="00000000">
      <w:pPr>
        <w:pStyle w:val="Titre3"/>
        <w:tabs>
          <w:tab w:val="right" w:pos="10206"/>
        </w:tabs>
        <w:spacing w:before="0"/>
        <w:jc w:val="right"/>
        <w:rPr>
          <w:sz w:val="20"/>
        </w:rPr>
      </w:pPr>
      <w:r>
        <w:rPr>
          <w:b w:val="0"/>
          <w:sz w:val="20"/>
        </w:rPr>
        <w:t>(à remplir par les parents et le milieu d’accueil)</w:t>
      </w:r>
      <w:bookmarkEnd w:id="102"/>
    </w:p>
    <w:p w14:paraId="6C0B41D6" w14:textId="77777777" w:rsidR="00A03FD2" w:rsidRDefault="00A03FD2">
      <w:pPr>
        <w:spacing w:line="200" w:lineRule="exact"/>
        <w:rPr>
          <w:rFonts w:ascii="Trebuchet MS" w:eastAsia="Times New Roman" w:hAnsi="Trebuchet MS"/>
        </w:rPr>
      </w:pPr>
    </w:p>
    <w:p w14:paraId="06E98FB4" w14:textId="77777777" w:rsidR="00A03FD2" w:rsidRDefault="00000000">
      <w:pPr>
        <w:spacing w:line="226" w:lineRule="exact"/>
        <w:rPr>
          <w:rFonts w:ascii="Trebuchet MS" w:eastAsia="Times New Roman" w:hAnsi="Trebuchet MS"/>
        </w:rPr>
      </w:pPr>
      <w:r>
        <w:rPr>
          <w:rFonts w:ascii="Trebuchet MS" w:eastAsia="Arial" w:hAnsi="Trebuchet MS"/>
          <w:noProof/>
          <w:color w:val="87888A"/>
        </w:rPr>
        <w:drawing>
          <wp:anchor distT="0" distB="0" distL="114300" distR="114300" simplePos="0" relativeHeight="251660288" behindDoc="1" locked="0" layoutInCell="0" allowOverlap="1" wp14:anchorId="2BBD13BF" wp14:editId="0FAB62A0">
            <wp:simplePos x="0" y="0"/>
            <wp:positionH relativeFrom="column">
              <wp:posOffset>-76835</wp:posOffset>
            </wp:positionH>
            <wp:positionV relativeFrom="paragraph">
              <wp:posOffset>55245</wp:posOffset>
            </wp:positionV>
            <wp:extent cx="6673850" cy="1157605"/>
            <wp:effectExtent l="0" t="0" r="0" b="5080"/>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78474" cy="1158240"/>
                    </a:xfrm>
                    <a:prstGeom prst="rect">
                      <a:avLst/>
                    </a:prstGeom>
                    <a:noFill/>
                  </pic:spPr>
                </pic:pic>
              </a:graphicData>
            </a:graphic>
          </wp:anchor>
        </w:drawing>
      </w:r>
    </w:p>
    <w:p w14:paraId="493AA1AA" w14:textId="77777777" w:rsidR="00A03FD2" w:rsidRDefault="00000000">
      <w:pPr>
        <w:spacing w:line="0" w:lineRule="atLeast"/>
        <w:jc w:val="center"/>
        <w:rPr>
          <w:rFonts w:ascii="Trebuchet MS" w:eastAsia="Arial" w:hAnsi="Trebuchet MS"/>
          <w:b/>
          <w:sz w:val="44"/>
          <w:szCs w:val="44"/>
        </w:rPr>
      </w:pPr>
      <w:r>
        <w:rPr>
          <w:rFonts w:ascii="Trebuchet MS" w:eastAsia="Arial" w:hAnsi="Trebuchet MS"/>
          <w:b/>
          <w:sz w:val="44"/>
          <w:szCs w:val="44"/>
        </w:rPr>
        <w:t>Autorisation du responsable légal pour</w:t>
      </w:r>
    </w:p>
    <w:p w14:paraId="6958D637" w14:textId="77777777" w:rsidR="00A03FD2" w:rsidRDefault="00000000">
      <w:pPr>
        <w:spacing w:line="0" w:lineRule="atLeast"/>
        <w:jc w:val="center"/>
        <w:rPr>
          <w:rFonts w:ascii="Trebuchet MS" w:eastAsia="Arial" w:hAnsi="Trebuchet MS"/>
          <w:b/>
          <w:sz w:val="44"/>
          <w:szCs w:val="44"/>
        </w:rPr>
      </w:pPr>
      <w:r>
        <w:rPr>
          <w:rFonts w:ascii="Trebuchet MS" w:eastAsia="Arial" w:hAnsi="Trebuchet MS"/>
          <w:b/>
          <w:sz w:val="44"/>
          <w:szCs w:val="44"/>
        </w:rPr>
        <w:t>la prise et/ou la diffusion de photographies et/ou la réalisation et diffusion de vidéos</w:t>
      </w:r>
    </w:p>
    <w:p w14:paraId="101EE58F" w14:textId="77777777" w:rsidR="00A03FD2" w:rsidRDefault="00A03FD2">
      <w:pPr>
        <w:spacing w:line="275" w:lineRule="exact"/>
        <w:rPr>
          <w:rFonts w:ascii="Trebuchet MS" w:eastAsia="Times New Roman" w:hAnsi="Trebuchet MS"/>
        </w:rPr>
      </w:pPr>
    </w:p>
    <w:p w14:paraId="0C594FCE" w14:textId="77777777" w:rsidR="00A03FD2" w:rsidRDefault="00000000">
      <w:pPr>
        <w:spacing w:after="120" w:line="360" w:lineRule="auto"/>
        <w:ind w:right="2"/>
        <w:rPr>
          <w:rFonts w:ascii="Trebuchet MS" w:eastAsia="Arial" w:hAnsi="Trebuchet MS"/>
        </w:rPr>
      </w:pPr>
      <w:r>
        <w:rPr>
          <w:rFonts w:ascii="Trebuchet MS" w:eastAsia="Arial" w:hAnsi="Trebuchet MS"/>
        </w:rPr>
        <w:t>Dans le cadre des activités organisées au sein du milieu d’accueil,</w:t>
      </w:r>
    </w:p>
    <w:p w14:paraId="595755CB" w14:textId="77777777" w:rsidR="00A03FD2" w:rsidRDefault="00000000">
      <w:pPr>
        <w:spacing w:after="120" w:line="360" w:lineRule="auto"/>
        <w:ind w:right="2"/>
        <w:rPr>
          <w:rFonts w:ascii="Trebuchet MS" w:eastAsia="Arial" w:hAnsi="Trebuchet MS"/>
        </w:rPr>
      </w:pPr>
      <w:r>
        <w:rPr>
          <w:rFonts w:ascii="Trebuchet MS" w:eastAsia="Arial" w:hAnsi="Trebuchet MS"/>
        </w:rPr>
        <w:t xml:space="preserve">Je soussigné, </w:t>
      </w:r>
      <w:r>
        <w:rPr>
          <w:rFonts w:ascii="Trebuchet MS" w:eastAsia="Arial" w:hAnsi="Trebuchet MS"/>
        </w:rPr>
        <w:fldChar w:fldCharType="begin">
          <w:ffData>
            <w:name w:val="Texte106"/>
            <w:enabled/>
            <w:calcOnExit w:val="0"/>
            <w:textInput/>
          </w:ffData>
        </w:fldChar>
      </w:r>
      <w:bookmarkStart w:id="103" w:name="Texte106"/>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103"/>
    </w:p>
    <w:p w14:paraId="06834349" w14:textId="77777777" w:rsidR="00A03FD2" w:rsidRDefault="00000000">
      <w:pPr>
        <w:spacing w:after="120" w:line="360" w:lineRule="auto"/>
        <w:ind w:right="2"/>
        <w:rPr>
          <w:rFonts w:ascii="Trebuchet MS" w:eastAsia="Arial" w:hAnsi="Trebuchet MS"/>
        </w:rPr>
      </w:pPr>
      <w:r>
        <w:rPr>
          <w:rFonts w:ascii="Trebuchet MS" w:eastAsia="Arial" w:hAnsi="Trebuchet MS"/>
        </w:rPr>
        <w:t xml:space="preserve">Parent/Responsable légal de </w:t>
      </w:r>
      <w:r>
        <w:rPr>
          <w:rFonts w:ascii="Trebuchet MS" w:eastAsia="Arial" w:hAnsi="Trebuchet MS"/>
        </w:rPr>
        <w:fldChar w:fldCharType="begin">
          <w:ffData>
            <w:name w:val="Texte107"/>
            <w:enabled/>
            <w:calcOnExit w:val="0"/>
            <w:textInput/>
          </w:ffData>
        </w:fldChar>
      </w:r>
      <w:bookmarkStart w:id="104" w:name="Texte107"/>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104"/>
      <w:r>
        <w:rPr>
          <w:rFonts w:ascii="Trebuchet MS" w:eastAsia="Arial" w:hAnsi="Trebuchet MS"/>
        </w:rPr>
        <w:t xml:space="preserve"> (Nom et prénom de l’enfant)</w:t>
      </w:r>
    </w:p>
    <w:p w14:paraId="74B908A1" w14:textId="77777777" w:rsidR="00A03FD2" w:rsidRDefault="00000000">
      <w:pPr>
        <w:spacing w:after="120" w:line="360" w:lineRule="auto"/>
        <w:ind w:right="2"/>
        <w:rPr>
          <w:rFonts w:ascii="Trebuchet MS" w:eastAsia="Arial" w:hAnsi="Trebuchet MS"/>
        </w:rPr>
      </w:pPr>
      <w:sdt>
        <w:sdtPr>
          <w:rPr>
            <w:rFonts w:ascii="Trebuchet MS" w:eastAsia="Arial" w:hAnsi="Trebuchet MS"/>
          </w:rPr>
          <w:id w:val="156961028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marque mon accord </w:t>
      </w:r>
      <w:r>
        <w:rPr>
          <w:rFonts w:ascii="Trebuchet MS" w:eastAsia="Arial" w:hAnsi="Trebuchet MS"/>
        </w:rPr>
        <w:tab/>
      </w:r>
      <w:sdt>
        <w:sdtPr>
          <w:rPr>
            <w:rFonts w:ascii="Trebuchet MS" w:eastAsia="Arial" w:hAnsi="Trebuchet MS"/>
          </w:rPr>
          <w:id w:val="165695909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marque mon désaccord :</w:t>
      </w:r>
    </w:p>
    <w:p w14:paraId="798D02C5" w14:textId="77777777" w:rsidR="00A03FD2" w:rsidRDefault="00000000">
      <w:pPr>
        <w:spacing w:after="120" w:line="360" w:lineRule="auto"/>
        <w:ind w:left="426" w:right="2"/>
        <w:jc w:val="both"/>
        <w:rPr>
          <w:rFonts w:ascii="Trebuchet MS" w:eastAsia="Arial" w:hAnsi="Trebuchet MS"/>
        </w:rPr>
      </w:pPr>
      <w:sdt>
        <w:sdtPr>
          <w:rPr>
            <w:rFonts w:ascii="Trebuchet MS" w:eastAsia="Arial" w:hAnsi="Trebuchet MS"/>
          </w:rPr>
          <w:id w:val="-169476739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pour la prise de photographies et la réalisation de vidéos dans le milieu d’accueil (à des fins pédagogiques,...).</w:t>
      </w:r>
    </w:p>
    <w:p w14:paraId="31B02A31" w14:textId="77777777" w:rsidR="00A03FD2" w:rsidRDefault="00000000">
      <w:pPr>
        <w:spacing w:after="120" w:line="360" w:lineRule="auto"/>
        <w:ind w:left="426" w:right="2"/>
        <w:jc w:val="both"/>
        <w:rPr>
          <w:rFonts w:ascii="Trebuchet MS" w:eastAsia="Arial" w:hAnsi="Trebuchet MS"/>
        </w:rPr>
      </w:pPr>
      <w:sdt>
        <w:sdtPr>
          <w:rPr>
            <w:rFonts w:ascii="Trebuchet MS" w:eastAsia="Arial" w:hAnsi="Trebuchet MS"/>
          </w:rPr>
          <w:id w:val="91459530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pour l’affichage de photographies et de présentation de vidéos dans le milieu d’accueil.</w:t>
      </w:r>
    </w:p>
    <w:p w14:paraId="4E4F5F8F" w14:textId="77777777" w:rsidR="00A03FD2" w:rsidRDefault="00000000">
      <w:pPr>
        <w:spacing w:after="120" w:line="360" w:lineRule="auto"/>
        <w:ind w:left="426" w:right="2"/>
        <w:jc w:val="both"/>
        <w:rPr>
          <w:rFonts w:ascii="Trebuchet MS" w:eastAsia="Arial" w:hAnsi="Trebuchet MS"/>
        </w:rPr>
      </w:pPr>
      <w:sdt>
        <w:sdtPr>
          <w:rPr>
            <w:rFonts w:ascii="Trebuchet MS" w:eastAsia="Arial" w:hAnsi="Trebuchet MS"/>
          </w:rPr>
          <w:id w:val="123644113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la diffusion de photographies et/ou de vidéos. (*)</w:t>
      </w:r>
    </w:p>
    <w:p w14:paraId="5611CEE9" w14:textId="77777777" w:rsidR="00A03FD2" w:rsidRDefault="00000000">
      <w:pPr>
        <w:numPr>
          <w:ilvl w:val="1"/>
          <w:numId w:val="6"/>
        </w:numPr>
        <w:tabs>
          <w:tab w:val="left" w:pos="1000"/>
        </w:tabs>
        <w:spacing w:line="360" w:lineRule="auto"/>
        <w:ind w:left="567" w:right="2"/>
        <w:jc w:val="both"/>
        <w:rPr>
          <w:rFonts w:ascii="Trebuchet MS" w:eastAsia="Arial" w:hAnsi="Trebuchet MS"/>
        </w:rPr>
      </w:pPr>
      <w:r>
        <w:rPr>
          <w:rFonts w:ascii="Trebuchet MS" w:eastAsia="Arial" w:hAnsi="Trebuchet MS"/>
        </w:rPr>
        <w:t>Sur le site internet du milieu d’accueil.</w:t>
      </w:r>
    </w:p>
    <w:p w14:paraId="043B91F2" w14:textId="77777777" w:rsidR="00A03FD2" w:rsidRDefault="00000000">
      <w:pPr>
        <w:numPr>
          <w:ilvl w:val="1"/>
          <w:numId w:val="6"/>
        </w:numPr>
        <w:tabs>
          <w:tab w:val="left" w:pos="1000"/>
        </w:tabs>
        <w:spacing w:line="360" w:lineRule="auto"/>
        <w:ind w:left="567" w:right="2"/>
        <w:jc w:val="both"/>
        <w:rPr>
          <w:rFonts w:ascii="Trebuchet MS" w:eastAsia="Arial" w:hAnsi="Trebuchet MS"/>
        </w:rPr>
      </w:pPr>
      <w:r>
        <w:rPr>
          <w:rFonts w:ascii="Trebuchet MS" w:eastAsia="Arial" w:hAnsi="Trebuchet MS"/>
        </w:rPr>
        <w:t>Sur internet.</w:t>
      </w:r>
    </w:p>
    <w:p w14:paraId="7C5AA775" w14:textId="77777777" w:rsidR="00A03FD2" w:rsidRDefault="00000000">
      <w:pPr>
        <w:numPr>
          <w:ilvl w:val="1"/>
          <w:numId w:val="6"/>
        </w:numPr>
        <w:tabs>
          <w:tab w:val="left" w:pos="1000"/>
        </w:tabs>
        <w:spacing w:line="360" w:lineRule="auto"/>
        <w:ind w:left="567" w:right="2"/>
        <w:jc w:val="both"/>
        <w:rPr>
          <w:rFonts w:ascii="Trebuchet MS" w:eastAsia="Arial" w:hAnsi="Trebuchet MS"/>
        </w:rPr>
      </w:pPr>
      <w:r>
        <w:rPr>
          <w:rFonts w:ascii="Trebuchet MS" w:eastAsia="Arial" w:hAnsi="Trebuchet MS"/>
        </w:rPr>
        <w:t>Sur les réseaux sociaux.</w:t>
      </w:r>
    </w:p>
    <w:p w14:paraId="3CD73CB3" w14:textId="77777777" w:rsidR="00A03FD2" w:rsidRDefault="00000000">
      <w:pPr>
        <w:numPr>
          <w:ilvl w:val="1"/>
          <w:numId w:val="6"/>
        </w:numPr>
        <w:tabs>
          <w:tab w:val="left" w:pos="1000"/>
        </w:tabs>
        <w:spacing w:line="360" w:lineRule="auto"/>
        <w:ind w:left="567" w:right="2"/>
        <w:jc w:val="both"/>
        <w:rPr>
          <w:rFonts w:ascii="Trebuchet MS" w:eastAsia="Arial" w:hAnsi="Trebuchet MS"/>
        </w:rPr>
      </w:pPr>
      <w:r>
        <w:rPr>
          <w:rFonts w:ascii="Trebuchet MS" w:eastAsia="Arial" w:hAnsi="Trebuchet MS"/>
        </w:rPr>
        <w:t>Pour des publications (folder du milieu d’accueil, brochure de l’ONE, etc.).</w:t>
      </w:r>
    </w:p>
    <w:p w14:paraId="284068FC" w14:textId="77777777" w:rsidR="00A03FD2" w:rsidRDefault="00000000">
      <w:pPr>
        <w:numPr>
          <w:ilvl w:val="1"/>
          <w:numId w:val="6"/>
        </w:numPr>
        <w:tabs>
          <w:tab w:val="left" w:pos="1000"/>
        </w:tabs>
        <w:spacing w:line="360" w:lineRule="auto"/>
        <w:ind w:left="567" w:right="2"/>
        <w:jc w:val="both"/>
        <w:rPr>
          <w:rFonts w:ascii="Trebuchet MS" w:eastAsia="Arial" w:hAnsi="Trebuchet MS"/>
        </w:rPr>
      </w:pPr>
      <w:r>
        <w:rPr>
          <w:rFonts w:ascii="Trebuchet MS" w:eastAsia="Arial" w:hAnsi="Trebuchet MS"/>
        </w:rPr>
        <w:t xml:space="preserve">Dans les médias (télévision, </w:t>
      </w:r>
      <w:proofErr w:type="spellStart"/>
      <w:r>
        <w:rPr>
          <w:rFonts w:ascii="Trebuchet MS" w:eastAsia="Arial" w:hAnsi="Trebuchet MS"/>
        </w:rPr>
        <w:t>etc</w:t>
      </w:r>
      <w:proofErr w:type="spellEnd"/>
      <w:r>
        <w:rPr>
          <w:rFonts w:ascii="Trebuchet MS" w:eastAsia="Arial" w:hAnsi="Trebuchet MS"/>
        </w:rPr>
        <w:t>).</w:t>
      </w:r>
    </w:p>
    <w:p w14:paraId="4A0849BD" w14:textId="77777777" w:rsidR="00A03FD2" w:rsidRDefault="00A03FD2">
      <w:pPr>
        <w:tabs>
          <w:tab w:val="left" w:pos="1000"/>
        </w:tabs>
        <w:spacing w:line="360" w:lineRule="auto"/>
        <w:ind w:left="567" w:right="2"/>
        <w:jc w:val="both"/>
        <w:rPr>
          <w:rFonts w:ascii="Trebuchet MS" w:eastAsia="Arial" w:hAnsi="Trebuchet MS"/>
        </w:rPr>
      </w:pPr>
    </w:p>
    <w:p w14:paraId="3B01A85C" w14:textId="77777777" w:rsidR="00A03FD2" w:rsidRDefault="00000000">
      <w:pPr>
        <w:numPr>
          <w:ilvl w:val="0"/>
          <w:numId w:val="6"/>
        </w:numPr>
        <w:tabs>
          <w:tab w:val="left" w:pos="284"/>
        </w:tabs>
        <w:spacing w:line="0" w:lineRule="atLeast"/>
        <w:ind w:right="2"/>
        <w:jc w:val="both"/>
        <w:rPr>
          <w:rFonts w:ascii="Trebuchet MS" w:eastAsia="Arial" w:hAnsi="Trebuchet MS"/>
          <w:i/>
        </w:rPr>
      </w:pPr>
      <w:r>
        <w:rPr>
          <w:rFonts w:ascii="Trebuchet MS" w:eastAsia="Arial" w:hAnsi="Trebuchet MS"/>
          <w:i/>
        </w:rPr>
        <w:t>Biffer la(les) mention(s) inutile(s)</w:t>
      </w:r>
    </w:p>
    <w:p w14:paraId="49A49CF3" w14:textId="77777777" w:rsidR="00A03FD2" w:rsidRDefault="00A03FD2">
      <w:pPr>
        <w:tabs>
          <w:tab w:val="left" w:pos="284"/>
        </w:tabs>
        <w:spacing w:line="0" w:lineRule="atLeast"/>
        <w:ind w:right="2"/>
        <w:jc w:val="both"/>
        <w:rPr>
          <w:rFonts w:ascii="Trebuchet MS" w:eastAsia="Arial" w:hAnsi="Trebuchet MS"/>
          <w:i/>
        </w:rPr>
      </w:pPr>
    </w:p>
    <w:p w14:paraId="4B25F3B6" w14:textId="77777777" w:rsidR="00A03FD2" w:rsidRDefault="00A03FD2">
      <w:pPr>
        <w:spacing w:line="232" w:lineRule="exact"/>
        <w:ind w:right="2"/>
        <w:rPr>
          <w:rFonts w:ascii="Trebuchet MS" w:eastAsia="Times New Roman" w:hAnsi="Trebuchet MS"/>
        </w:rPr>
      </w:pPr>
    </w:p>
    <w:p w14:paraId="0A037A5E" w14:textId="77777777" w:rsidR="00A03FD2" w:rsidRDefault="0000000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Pr>
          <w:rFonts w:ascii="Trebuchet MS" w:eastAsia="Arial" w:hAnsi="Trebuchet MS"/>
          <w:b/>
          <w:sz w:val="19"/>
        </w:rPr>
        <w:t xml:space="preserve">Par le milieu d’accueil : </w:t>
      </w:r>
      <w:r>
        <w:rPr>
          <w:rFonts w:ascii="Trebuchet MS" w:eastAsia="Arial" w:hAnsi="Trebuchet MS"/>
          <w:b/>
          <w:sz w:val="19"/>
        </w:rPr>
        <w:fldChar w:fldCharType="begin">
          <w:ffData>
            <w:name w:val="Texte108"/>
            <w:enabled/>
            <w:calcOnExit w:val="0"/>
            <w:textInput/>
          </w:ffData>
        </w:fldChar>
      </w:r>
      <w:bookmarkStart w:id="105" w:name="Texte108"/>
      <w:r>
        <w:rPr>
          <w:rFonts w:ascii="Trebuchet MS" w:eastAsia="Arial" w:hAnsi="Trebuchet MS"/>
          <w:b/>
          <w:sz w:val="19"/>
        </w:rPr>
        <w:instrText xml:space="preserve"> FORMTEXT </w:instrText>
      </w:r>
      <w:r>
        <w:rPr>
          <w:rFonts w:ascii="Trebuchet MS" w:eastAsia="Arial" w:hAnsi="Trebuchet MS"/>
          <w:b/>
          <w:sz w:val="19"/>
        </w:rPr>
      </w:r>
      <w:r>
        <w:rPr>
          <w:rFonts w:ascii="Trebuchet MS" w:eastAsia="Arial" w:hAnsi="Trebuchet MS"/>
          <w:b/>
          <w:sz w:val="19"/>
        </w:rPr>
        <w:fldChar w:fldCharType="separate"/>
      </w:r>
      <w:r>
        <w:rPr>
          <w:rFonts w:ascii="Trebuchet MS" w:eastAsia="Arial" w:hAnsi="Trebuchet MS"/>
          <w:b/>
          <w:sz w:val="19"/>
        </w:rPr>
        <w:t>     </w:t>
      </w:r>
      <w:r>
        <w:rPr>
          <w:rFonts w:ascii="Trebuchet MS" w:eastAsia="Arial" w:hAnsi="Trebuchet MS"/>
          <w:b/>
          <w:sz w:val="19"/>
        </w:rPr>
        <w:fldChar w:fldCharType="end"/>
      </w:r>
      <w:bookmarkEnd w:id="105"/>
    </w:p>
    <w:p w14:paraId="427A152E" w14:textId="77777777" w:rsidR="00A03FD2" w:rsidRDefault="0000000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Pr>
          <w:rFonts w:ascii="Trebuchet MS" w:eastAsia="Arial" w:hAnsi="Trebuchet MS"/>
          <w:b/>
          <w:sz w:val="19"/>
        </w:rPr>
        <w:t xml:space="preserve">Nom de l’accueillant : </w:t>
      </w:r>
      <w:r>
        <w:rPr>
          <w:rFonts w:ascii="Trebuchet MS" w:eastAsia="Arial" w:hAnsi="Trebuchet MS"/>
          <w:b/>
          <w:sz w:val="19"/>
        </w:rPr>
        <w:fldChar w:fldCharType="begin">
          <w:ffData>
            <w:name w:val="Texte109"/>
            <w:enabled/>
            <w:calcOnExit w:val="0"/>
            <w:textInput/>
          </w:ffData>
        </w:fldChar>
      </w:r>
      <w:bookmarkStart w:id="106" w:name="Texte109"/>
      <w:r>
        <w:rPr>
          <w:rFonts w:ascii="Trebuchet MS" w:eastAsia="Arial" w:hAnsi="Trebuchet MS"/>
          <w:b/>
          <w:sz w:val="19"/>
        </w:rPr>
        <w:instrText xml:space="preserve"> FORMTEXT </w:instrText>
      </w:r>
      <w:r>
        <w:rPr>
          <w:rFonts w:ascii="Trebuchet MS" w:eastAsia="Arial" w:hAnsi="Trebuchet MS"/>
          <w:b/>
          <w:sz w:val="19"/>
        </w:rPr>
      </w:r>
      <w:r>
        <w:rPr>
          <w:rFonts w:ascii="Trebuchet MS" w:eastAsia="Arial" w:hAnsi="Trebuchet MS"/>
          <w:b/>
          <w:sz w:val="19"/>
        </w:rPr>
        <w:fldChar w:fldCharType="separate"/>
      </w:r>
      <w:r>
        <w:rPr>
          <w:rFonts w:ascii="Trebuchet MS" w:eastAsia="Arial" w:hAnsi="Trebuchet MS"/>
          <w:b/>
          <w:sz w:val="19"/>
        </w:rPr>
        <w:t>     </w:t>
      </w:r>
      <w:r>
        <w:rPr>
          <w:rFonts w:ascii="Trebuchet MS" w:eastAsia="Arial" w:hAnsi="Trebuchet MS"/>
          <w:b/>
          <w:sz w:val="19"/>
        </w:rPr>
        <w:fldChar w:fldCharType="end"/>
      </w:r>
      <w:bookmarkEnd w:id="106"/>
    </w:p>
    <w:p w14:paraId="608B65EB" w14:textId="77777777" w:rsidR="00A03FD2" w:rsidRDefault="0000000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Pr>
          <w:rFonts w:ascii="Trebuchet MS" w:eastAsia="Arial" w:hAnsi="Trebuchet MS"/>
          <w:b/>
          <w:sz w:val="19"/>
        </w:rPr>
        <w:t xml:space="preserve">Adresse: </w:t>
      </w:r>
      <w:r>
        <w:rPr>
          <w:rFonts w:ascii="Trebuchet MS" w:eastAsia="Arial" w:hAnsi="Trebuchet MS"/>
          <w:b/>
          <w:sz w:val="19"/>
        </w:rPr>
        <w:fldChar w:fldCharType="begin">
          <w:ffData>
            <w:name w:val="Texte110"/>
            <w:enabled/>
            <w:calcOnExit w:val="0"/>
            <w:textInput/>
          </w:ffData>
        </w:fldChar>
      </w:r>
      <w:bookmarkStart w:id="107" w:name="Texte110"/>
      <w:r>
        <w:rPr>
          <w:rFonts w:ascii="Trebuchet MS" w:eastAsia="Arial" w:hAnsi="Trebuchet MS"/>
          <w:b/>
          <w:sz w:val="19"/>
        </w:rPr>
        <w:instrText xml:space="preserve"> FORMTEXT </w:instrText>
      </w:r>
      <w:r>
        <w:rPr>
          <w:rFonts w:ascii="Trebuchet MS" w:eastAsia="Arial" w:hAnsi="Trebuchet MS"/>
          <w:b/>
          <w:sz w:val="19"/>
        </w:rPr>
      </w:r>
      <w:r>
        <w:rPr>
          <w:rFonts w:ascii="Trebuchet MS" w:eastAsia="Arial" w:hAnsi="Trebuchet MS"/>
          <w:b/>
          <w:sz w:val="19"/>
        </w:rPr>
        <w:fldChar w:fldCharType="separate"/>
      </w:r>
      <w:r>
        <w:rPr>
          <w:rFonts w:ascii="Trebuchet MS" w:eastAsia="Arial" w:hAnsi="Trebuchet MS"/>
          <w:b/>
          <w:sz w:val="19"/>
        </w:rPr>
        <w:t>     </w:t>
      </w:r>
      <w:r>
        <w:rPr>
          <w:rFonts w:ascii="Trebuchet MS" w:eastAsia="Arial" w:hAnsi="Trebuchet MS"/>
          <w:b/>
          <w:sz w:val="19"/>
        </w:rPr>
        <w:fldChar w:fldCharType="end"/>
      </w:r>
      <w:bookmarkEnd w:id="107"/>
    </w:p>
    <w:p w14:paraId="5ED1CAE6" w14:textId="77777777" w:rsidR="00A03FD2" w:rsidRDefault="00A03FD2">
      <w:pPr>
        <w:shd w:val="clear" w:color="auto" w:fill="FFFFFF"/>
        <w:jc w:val="both"/>
        <w:rPr>
          <w:rFonts w:ascii="Trebuchet MS" w:eastAsia="Times New Roman" w:hAnsi="Trebuchet MS" w:cs="Times New Roman"/>
          <w:color w:val="5F5959"/>
          <w:sz w:val="18"/>
          <w:szCs w:val="18"/>
        </w:rPr>
      </w:pPr>
    </w:p>
    <w:p w14:paraId="3161D44A" w14:textId="77777777" w:rsidR="00A03FD2" w:rsidRDefault="00000000">
      <w:pPr>
        <w:shd w:val="clear" w:color="auto" w:fill="FFFFFF"/>
        <w:ind w:right="2"/>
        <w:jc w:val="both"/>
        <w:rPr>
          <w:rFonts w:ascii="Trebuchet MS" w:eastAsia="Times New Roman" w:hAnsi="Trebuchet MS"/>
          <w:sz w:val="18"/>
          <w:szCs w:val="18"/>
        </w:rPr>
      </w:pPr>
      <w:r>
        <w:rPr>
          <w:rFonts w:ascii="Trebuchet MS" w:eastAsia="Times New Roman" w:hAnsi="Trebuchet MS"/>
          <w:sz w:val="18"/>
          <w:szCs w:val="18"/>
        </w:rPr>
        <w:t>Notre milieu d’accueil respecte la vie privée. Les données à caractère personnels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1119E298" w14:textId="77777777" w:rsidR="00A03FD2" w:rsidRDefault="00000000">
      <w:pPr>
        <w:shd w:val="clear" w:color="auto" w:fill="FFFFFF"/>
        <w:ind w:right="2"/>
        <w:jc w:val="both"/>
        <w:rPr>
          <w:rFonts w:ascii="Trebuchet MS" w:eastAsia="Times New Roman" w:hAnsi="Trebuchet MS"/>
          <w:sz w:val="18"/>
          <w:szCs w:val="18"/>
        </w:rPr>
      </w:pPr>
      <w:r>
        <w:rPr>
          <w:rFonts w:ascii="Trebuchet MS" w:eastAsia="Times New Roman" w:hAnsi="Trebuchet MS"/>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29168E2D" w14:textId="77777777" w:rsidR="00A03FD2" w:rsidRDefault="00000000">
      <w:pPr>
        <w:shd w:val="clear" w:color="auto" w:fill="FFFFFF"/>
        <w:ind w:right="2"/>
        <w:jc w:val="both"/>
        <w:rPr>
          <w:rFonts w:ascii="Trebuchet MS" w:eastAsia="Times New Roman" w:hAnsi="Trebuchet MS"/>
          <w:sz w:val="18"/>
          <w:szCs w:val="18"/>
        </w:rPr>
      </w:pPr>
      <w:r>
        <w:rPr>
          <w:rFonts w:ascii="Trebuchet MS" w:eastAsia="Times New Roman" w:hAnsi="Trebuchet MS"/>
          <w:sz w:val="18"/>
          <w:szCs w:val="18"/>
        </w:rPr>
        <w:t xml:space="preserve">A cet effet, vous pouvez prendre contact à l’adresse : </w:t>
      </w:r>
      <w:r>
        <w:rPr>
          <w:rFonts w:ascii="Trebuchet MS" w:eastAsia="Times New Roman" w:hAnsi="Trebuchet MS"/>
          <w:sz w:val="18"/>
          <w:szCs w:val="18"/>
        </w:rPr>
        <w:fldChar w:fldCharType="begin">
          <w:ffData>
            <w:name w:val="Texte111"/>
            <w:enabled/>
            <w:calcOnExit w:val="0"/>
            <w:textInput/>
          </w:ffData>
        </w:fldChar>
      </w:r>
      <w:bookmarkStart w:id="108" w:name="Texte111"/>
      <w:r>
        <w:rPr>
          <w:rFonts w:ascii="Trebuchet MS" w:eastAsia="Times New Roman" w:hAnsi="Trebuchet MS"/>
          <w:sz w:val="18"/>
          <w:szCs w:val="18"/>
        </w:rPr>
        <w:instrText xml:space="preserve"> FORMTEXT </w:instrText>
      </w:r>
      <w:r>
        <w:rPr>
          <w:rFonts w:ascii="Trebuchet MS" w:eastAsia="Times New Roman" w:hAnsi="Trebuchet MS"/>
          <w:sz w:val="18"/>
          <w:szCs w:val="18"/>
        </w:rPr>
      </w:r>
      <w:r>
        <w:rPr>
          <w:rFonts w:ascii="Trebuchet MS" w:eastAsia="Times New Roman" w:hAnsi="Trebuchet MS"/>
          <w:sz w:val="18"/>
          <w:szCs w:val="18"/>
        </w:rPr>
        <w:fldChar w:fldCharType="separate"/>
      </w:r>
      <w:r>
        <w:rPr>
          <w:rFonts w:ascii="Trebuchet MS" w:eastAsia="Times New Roman" w:hAnsi="Trebuchet MS"/>
          <w:sz w:val="18"/>
          <w:szCs w:val="18"/>
        </w:rPr>
        <w:t>     </w:t>
      </w:r>
      <w:r>
        <w:rPr>
          <w:rFonts w:ascii="Trebuchet MS" w:eastAsia="Times New Roman" w:hAnsi="Trebuchet MS"/>
          <w:sz w:val="18"/>
          <w:szCs w:val="18"/>
        </w:rPr>
        <w:fldChar w:fldCharType="end"/>
      </w:r>
      <w:bookmarkEnd w:id="108"/>
    </w:p>
    <w:p w14:paraId="61592D96" w14:textId="77777777" w:rsidR="00A03FD2" w:rsidRDefault="00A03FD2">
      <w:pPr>
        <w:spacing w:line="0" w:lineRule="atLeast"/>
        <w:ind w:right="2"/>
        <w:jc w:val="both"/>
        <w:rPr>
          <w:rFonts w:ascii="Trebuchet MS" w:eastAsia="Arial" w:hAnsi="Trebuchet MS"/>
        </w:rPr>
      </w:pPr>
    </w:p>
    <w:p w14:paraId="3536BA25" w14:textId="77777777" w:rsidR="00A03FD2" w:rsidRDefault="00A03FD2">
      <w:pPr>
        <w:spacing w:line="0" w:lineRule="atLeast"/>
        <w:ind w:right="2"/>
        <w:jc w:val="both"/>
        <w:rPr>
          <w:rFonts w:ascii="Trebuchet MS" w:eastAsia="Arial" w:hAnsi="Trebuchet MS"/>
        </w:rPr>
      </w:pPr>
    </w:p>
    <w:p w14:paraId="0F8FF170" w14:textId="77777777" w:rsidR="00A03FD2" w:rsidRDefault="00000000">
      <w:pPr>
        <w:spacing w:line="0" w:lineRule="atLeast"/>
        <w:ind w:right="2"/>
        <w:jc w:val="both"/>
        <w:rPr>
          <w:rFonts w:ascii="Trebuchet MS" w:eastAsia="Arial" w:hAnsi="Trebuchet MS"/>
        </w:rPr>
      </w:pPr>
      <w:r>
        <w:rPr>
          <w:rFonts w:ascii="Trebuchet MS" w:eastAsia="Arial" w:hAnsi="Trebuchet MS"/>
        </w:rPr>
        <w:t xml:space="preserve">Fait en deux exemplaires à </w:t>
      </w:r>
      <w:r>
        <w:rPr>
          <w:rFonts w:ascii="Trebuchet MS" w:eastAsia="Arial" w:hAnsi="Trebuchet MS"/>
        </w:rPr>
        <w:fldChar w:fldCharType="begin">
          <w:ffData>
            <w:name w:val="Texte112"/>
            <w:enabled/>
            <w:calcOnExit w:val="0"/>
            <w:textInput/>
          </w:ffData>
        </w:fldChar>
      </w:r>
      <w:bookmarkStart w:id="109" w:name="Texte112"/>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rPr>
        <w:t>     </w:t>
      </w:r>
      <w:r>
        <w:rPr>
          <w:rFonts w:ascii="Trebuchet MS" w:eastAsia="Arial" w:hAnsi="Trebuchet MS"/>
        </w:rPr>
        <w:fldChar w:fldCharType="end"/>
      </w:r>
      <w:bookmarkEnd w:id="109"/>
      <w:r>
        <w:rPr>
          <w:rFonts w:ascii="Trebuchet MS" w:eastAsia="Arial" w:hAnsi="Trebuchet MS"/>
        </w:rPr>
        <w:t xml:space="preserve">, le </w:t>
      </w:r>
      <w:sdt>
        <w:sdtPr>
          <w:rPr>
            <w:rFonts w:ascii="Trebuchet MS" w:eastAsia="Arial" w:hAnsi="Trebuchet MS"/>
          </w:rPr>
          <w:id w:val="43648767"/>
          <w:placeholder>
            <w:docPart w:val="DefaultPlaceholder_1082065160"/>
          </w:placeholder>
          <w:showingPlcHdr/>
          <w:date>
            <w:dateFormat w:val="dd-MM-yy"/>
            <w:lid w:val="fr-BE"/>
            <w:storeMappedDataAs w:val="dateTime"/>
            <w:calendar w:val="gregorian"/>
          </w:date>
        </w:sdtPr>
        <w:sdtContent>
          <w:r>
            <w:rPr>
              <w:rStyle w:val="Textedelespacerserv"/>
            </w:rPr>
            <w:t>Cliquez ici pour entrer une date.</w:t>
          </w:r>
        </w:sdtContent>
      </w:sdt>
      <w:r>
        <w:rPr>
          <w:rFonts w:ascii="Trebuchet MS" w:eastAsia="Arial" w:hAnsi="Trebuchet MS"/>
        </w:rPr>
        <w:t>, chaque partie reconnaissant avoir reçu le sien.</w:t>
      </w:r>
    </w:p>
    <w:p w14:paraId="202E20EB" w14:textId="77777777" w:rsidR="00A03FD2" w:rsidRDefault="00A03FD2">
      <w:pPr>
        <w:tabs>
          <w:tab w:val="left" w:pos="6060"/>
        </w:tabs>
        <w:spacing w:line="0" w:lineRule="atLeast"/>
        <w:ind w:right="2"/>
        <w:rPr>
          <w:rFonts w:ascii="Trebuchet MS" w:eastAsia="Arial" w:hAnsi="Trebuchet MS"/>
        </w:rPr>
      </w:pPr>
    </w:p>
    <w:p w14:paraId="24B198EF" w14:textId="77777777" w:rsidR="00A03FD2" w:rsidRDefault="00000000">
      <w:pPr>
        <w:tabs>
          <w:tab w:val="left" w:pos="5954"/>
        </w:tabs>
        <w:spacing w:line="0" w:lineRule="atLeast"/>
        <w:ind w:right="2"/>
        <w:rPr>
          <w:rFonts w:ascii="Trebuchet MS" w:eastAsia="Arial" w:hAnsi="Trebuchet MS"/>
        </w:rPr>
      </w:pPr>
      <w:r>
        <w:rPr>
          <w:rFonts w:ascii="Trebuchet MS" w:eastAsia="Arial" w:hAnsi="Trebuchet MS"/>
        </w:rPr>
        <w:t>Signature du (des) parents/responsable légal :</w:t>
      </w:r>
      <w:r>
        <w:rPr>
          <w:rFonts w:ascii="Trebuchet MS" w:eastAsia="Arial" w:hAnsi="Trebuchet MS"/>
        </w:rPr>
        <w:tab/>
        <w:t>Signature du responsable du milieu d’accueil :</w:t>
      </w:r>
    </w:p>
    <w:p w14:paraId="4C44E031" w14:textId="77777777" w:rsidR="00A03FD2" w:rsidRDefault="00A03FD2">
      <w:pPr>
        <w:spacing w:line="200" w:lineRule="exact"/>
        <w:rPr>
          <w:rFonts w:ascii="Trebuchet MS" w:eastAsia="Times New Roman" w:hAnsi="Trebuchet MS"/>
          <w:sz w:val="18"/>
        </w:rPr>
      </w:pPr>
    </w:p>
    <w:p w14:paraId="095989B3" w14:textId="77777777" w:rsidR="00A03FD2" w:rsidRDefault="00A03FD2">
      <w:pPr>
        <w:spacing w:line="200" w:lineRule="exact"/>
        <w:rPr>
          <w:rFonts w:ascii="Trebuchet MS" w:eastAsia="Times New Roman" w:hAnsi="Trebuchet MS"/>
          <w:sz w:val="18"/>
        </w:rPr>
      </w:pPr>
    </w:p>
    <w:p w14:paraId="4B045FF5" w14:textId="77777777" w:rsidR="00A03FD2" w:rsidRDefault="00000000">
      <w:pPr>
        <w:pStyle w:val="Titre3"/>
        <w:pBdr>
          <w:bottom w:val="none" w:sz="0" w:space="0" w:color="auto"/>
        </w:pBdr>
        <w:tabs>
          <w:tab w:val="right" w:pos="10206"/>
        </w:tabs>
        <w:ind w:right="2"/>
        <w:rPr>
          <w:sz w:val="22"/>
          <w:szCs w:val="22"/>
        </w:rPr>
      </w:pPr>
      <w:bookmarkStart w:id="110" w:name="_Toc37948394"/>
      <w:bookmarkStart w:id="111" w:name="_Toc37923565"/>
      <w:r>
        <w:rPr>
          <w:sz w:val="22"/>
          <w:szCs w:val="22"/>
        </w:rPr>
        <w:lastRenderedPageBreak/>
        <w:t>ANNEXE 3</w:t>
      </w:r>
      <w:r>
        <w:rPr>
          <w:sz w:val="22"/>
          <w:szCs w:val="22"/>
        </w:rPr>
        <w:tab/>
        <w:t xml:space="preserve"> COMMUNICATION AUX PARENTS</w:t>
      </w:r>
      <w:bookmarkEnd w:id="110"/>
      <w:bookmarkEnd w:id="111"/>
      <w:r>
        <w:rPr>
          <w:sz w:val="22"/>
          <w:szCs w:val="22"/>
        </w:rPr>
        <w:t xml:space="preserve"> </w:t>
      </w:r>
    </w:p>
    <w:p w14:paraId="01E2223C" w14:textId="77777777" w:rsidR="00A03FD2" w:rsidRDefault="00000000">
      <w:pPr>
        <w:pBdr>
          <w:bottom w:val="single" w:sz="4" w:space="1" w:color="auto"/>
        </w:pBdr>
        <w:jc w:val="right"/>
        <w:rPr>
          <w:rFonts w:ascii="Trebuchet MS" w:hAnsi="Trebuchet MS"/>
          <w:b/>
          <w:sz w:val="24"/>
        </w:rPr>
      </w:pPr>
      <w:bookmarkStart w:id="112" w:name="_Toc37948143"/>
      <w:bookmarkStart w:id="113" w:name="_Toc37946770"/>
      <w:bookmarkStart w:id="114" w:name="_Toc37923566"/>
      <w:bookmarkStart w:id="115" w:name="_Toc37946633"/>
      <w:r>
        <w:rPr>
          <w:rFonts w:ascii="Trebuchet MS" w:hAnsi="Trebuchet MS"/>
          <w:sz w:val="24"/>
        </w:rPr>
        <w:t>Collaborations Milieu d’accueil - Parents – ONE</w:t>
      </w:r>
      <w:bookmarkEnd w:id="112"/>
      <w:bookmarkEnd w:id="113"/>
      <w:bookmarkEnd w:id="114"/>
      <w:bookmarkEnd w:id="115"/>
    </w:p>
    <w:p w14:paraId="5B47FE4F" w14:textId="77777777" w:rsidR="00A03FD2" w:rsidRDefault="00A03FD2">
      <w:pPr>
        <w:spacing w:after="160"/>
        <w:jc w:val="both"/>
        <w:rPr>
          <w:rFonts w:ascii="Trebuchet MS" w:hAnsi="Trebuchet MS" w:cs="Times New Roman"/>
          <w:lang w:eastAsia="en-US"/>
        </w:rPr>
      </w:pPr>
    </w:p>
    <w:p w14:paraId="73F40479" w14:textId="77777777" w:rsidR="00A03FD2" w:rsidRDefault="00000000">
      <w:pPr>
        <w:spacing w:after="160"/>
        <w:jc w:val="both"/>
        <w:rPr>
          <w:rFonts w:ascii="Trebuchet MS" w:hAnsi="Trebuchet MS" w:cs="Times New Roman"/>
          <w:lang w:eastAsia="en-US"/>
        </w:rPr>
      </w:pPr>
      <w:r>
        <w:rPr>
          <w:rFonts w:ascii="Trebuchet MS" w:hAnsi="Trebuchet MS" w:cs="Times New Roman"/>
          <w:lang w:eastAsia="en-US"/>
        </w:rPr>
        <w:t xml:space="preserve">Le personnel et le Pouvoir organisateur du milieu d’accueil, de même que l’ONE vous considèrent comme des </w:t>
      </w:r>
      <w:r>
        <w:rPr>
          <w:rFonts w:ascii="Trebuchet MS" w:hAnsi="Trebuchet MS" w:cs="Times New Roman"/>
          <w:b/>
          <w:u w:val="single"/>
          <w:lang w:eastAsia="en-US"/>
        </w:rPr>
        <w:t>partenaires actifs</w:t>
      </w:r>
      <w:r>
        <w:rPr>
          <w:rFonts w:ascii="Trebuchet MS" w:hAnsi="Trebuchet MS" w:cs="Times New Roman"/>
          <w:lang w:eastAsia="en-US"/>
        </w:rPr>
        <w:t xml:space="preserve"> de l’accueil de votre enfant, dans une logique de soutien à la parentalité.</w:t>
      </w:r>
    </w:p>
    <w:p w14:paraId="735C9CC0" w14:textId="77777777" w:rsidR="00A03FD2" w:rsidRDefault="00000000">
      <w:pPr>
        <w:spacing w:after="160"/>
        <w:jc w:val="both"/>
        <w:rPr>
          <w:rFonts w:ascii="Trebuchet MS" w:hAnsi="Trebuchet MS"/>
          <w:lang w:val="fr-FR"/>
        </w:rPr>
      </w:pPr>
      <w:r>
        <w:rPr>
          <w:rFonts w:ascii="Trebuchet MS" w:hAnsi="Trebuchet MS"/>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14:paraId="42F66943" w14:textId="77777777" w:rsidR="00A03FD2" w:rsidRDefault="00000000">
      <w:pPr>
        <w:spacing w:after="160"/>
        <w:jc w:val="both"/>
        <w:rPr>
          <w:rFonts w:ascii="Trebuchet MS" w:hAnsi="Trebuchet MS" w:cs="Times New Roman"/>
          <w:lang w:eastAsia="en-US"/>
        </w:rPr>
      </w:pPr>
      <w:r>
        <w:rPr>
          <w:rFonts w:ascii="Trebuchet MS" w:hAnsi="Trebuchet MS"/>
          <w:lang w:val="fr-FR"/>
        </w:rPr>
        <w:t>Si un désaccord persiste, l’ONE reste à votre écoute. Votre</w:t>
      </w:r>
      <w:r>
        <w:rPr>
          <w:rFonts w:ascii="Trebuchet MS" w:hAnsi="Trebuchet MS" w:cs="Times New Roman"/>
          <w:lang w:eastAsia="en-US"/>
        </w:rPr>
        <w:t xml:space="preserve"> interlocuteur de 1</w:t>
      </w:r>
      <w:r>
        <w:rPr>
          <w:rFonts w:ascii="Trebuchet MS" w:hAnsi="Trebuchet MS" w:cs="Times New Roman"/>
          <w:vertAlign w:val="superscript"/>
          <w:lang w:eastAsia="en-US"/>
        </w:rPr>
        <w:t>ère</w:t>
      </w:r>
      <w:r>
        <w:rPr>
          <w:rFonts w:ascii="Trebuchet MS" w:hAnsi="Trebuchet MS" w:cs="Times New Roman"/>
          <w:lang w:eastAsia="en-US"/>
        </w:rPr>
        <w:t xml:space="preserve"> ligne est le Coordinateur accueil </w:t>
      </w:r>
      <w:r>
        <w:rPr>
          <w:rFonts w:ascii="Trebuchet MS" w:hAnsi="Trebuchet MS"/>
          <w:lang w:eastAsia="en-US"/>
        </w:rPr>
        <w:t>qui peut jouer un rôle de médiateur entre les besoins et les intérêts de chacun : enfants, professionnels de l’accueil, parents et pouvoir organisateur.</w:t>
      </w:r>
      <w:r>
        <w:rPr>
          <w:rFonts w:ascii="Trebuchet MS" w:hAnsi="Trebuchet MS" w:cs="Times New Roman"/>
          <w:lang w:eastAsia="en-US"/>
        </w:rPr>
        <w:t xml:space="preserve"> </w:t>
      </w:r>
    </w:p>
    <w:p w14:paraId="0230FE65" w14:textId="77777777" w:rsidR="00A03FD2" w:rsidRDefault="00000000">
      <w:pPr>
        <w:spacing w:after="160"/>
        <w:jc w:val="both"/>
        <w:rPr>
          <w:rFonts w:ascii="Trebuchet MS" w:hAnsi="Trebuchet MS" w:cs="Times New Roman"/>
          <w:lang w:eastAsia="en-US"/>
        </w:rPr>
      </w:pPr>
      <w:r>
        <w:rPr>
          <w:rFonts w:ascii="Trebuchet MS" w:hAnsi="Trebuchet MS"/>
          <w:lang w:val="fr-FR"/>
        </w:rPr>
        <w:t xml:space="preserve">Ces agents de l’ONE planifient des visites (avec ou sans rendez-vous), observent des moments de vie au sein du milieu d’accueil et échangent leurs observations avec l’équipe. Cette démarche d’accompagnement </w:t>
      </w:r>
      <w:r>
        <w:rPr>
          <w:rFonts w:ascii="Trebuchet MS" w:hAnsi="Trebuchet MS" w:cs="Times New Roman"/>
          <w:lang w:eastAsia="en-US"/>
        </w:rPr>
        <w:t>suscite et encourage une réflexion sur les pratiques professionnelles et permet ainsi de faire évoluer la qualité d’accueil</w:t>
      </w:r>
      <w:r>
        <w:rPr>
          <w:rFonts w:ascii="Trebuchet MS" w:hAnsi="Trebuchet MS"/>
          <w:lang w:eastAsia="en-US"/>
        </w:rPr>
        <w:t>.</w:t>
      </w:r>
    </w:p>
    <w:p w14:paraId="2C9C0E02" w14:textId="77777777" w:rsidR="00A03FD2" w:rsidRDefault="00000000">
      <w:pPr>
        <w:spacing w:after="160"/>
        <w:jc w:val="both"/>
        <w:rPr>
          <w:rFonts w:ascii="Trebuchet MS" w:hAnsi="Trebuchet MS" w:cs="Times New Roman"/>
          <w:lang w:eastAsia="en-US"/>
        </w:rPr>
      </w:pPr>
      <w:r>
        <w:rPr>
          <w:rFonts w:ascii="Trebuchet MS" w:hAnsi="Trebuchet M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14:paraId="79D227BC" w14:textId="77777777" w:rsidR="00A03FD2" w:rsidRDefault="00000000">
      <w:pPr>
        <w:spacing w:after="160" w:line="259" w:lineRule="auto"/>
        <w:jc w:val="both"/>
        <w:rPr>
          <w:rFonts w:ascii="Trebuchet MS" w:hAnsi="Trebuchet MS"/>
          <w:lang w:val="fr-FR"/>
        </w:rPr>
      </w:pPr>
      <w:r>
        <w:rPr>
          <w:rFonts w:ascii="Trebuchet MS" w:hAnsi="Trebuchet MS"/>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14:paraId="0E4B534E" w14:textId="77777777" w:rsidR="00A03FD2" w:rsidRDefault="00000000">
      <w:pPr>
        <w:spacing w:after="160" w:line="259" w:lineRule="auto"/>
        <w:jc w:val="both"/>
        <w:rPr>
          <w:rFonts w:ascii="Trebuchet MS" w:hAnsi="Trebuchet MS" w:cs="Times New Roman"/>
          <w:lang w:eastAsia="en-US"/>
        </w:rPr>
      </w:pPr>
      <w:r>
        <w:rPr>
          <w:rFonts w:ascii="Trebuchet MS" w:hAnsi="Trebuchet M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Pr>
          <w:rFonts w:ascii="Trebuchet MS" w:hAnsi="Trebuchet MS"/>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14:paraId="7AC7A27C" w14:textId="77777777" w:rsidR="00A03FD2" w:rsidRDefault="00000000">
      <w:pPr>
        <w:spacing w:after="160" w:line="259" w:lineRule="auto"/>
        <w:jc w:val="both"/>
        <w:rPr>
          <w:rFonts w:ascii="Trebuchet MS" w:hAnsi="Trebuchet MS"/>
          <w:lang w:eastAsia="en-US"/>
        </w:rPr>
      </w:pPr>
      <w:r>
        <w:rPr>
          <w:rFonts w:ascii="Trebuchet MS" w:hAnsi="Trebuchet MS"/>
          <w:lang w:eastAsia="en-US"/>
        </w:rPr>
        <w:t>En cas de dysfonctionnements constatés par le Coordinateur accueil, celui-ci peut avoir recours à des moyens audio-visuels</w:t>
      </w:r>
      <w:r>
        <w:rPr>
          <w:rFonts w:ascii="Trebuchet MS" w:hAnsi="Trebuchet MS"/>
          <w:vertAlign w:val="superscript"/>
          <w:lang w:eastAsia="en-US"/>
        </w:rPr>
        <w:footnoteReference w:id="16"/>
      </w:r>
      <w:r>
        <w:rPr>
          <w:rFonts w:ascii="Trebuchet MS" w:hAnsi="Trebuchet MS"/>
          <w:lang w:eastAsia="en-US"/>
        </w:rPr>
        <w:t xml:space="preserve"> pour soutenir/objectiver ses observations et ce, dans le cadre du respect des conditions d’accueil. </w:t>
      </w:r>
    </w:p>
    <w:p w14:paraId="57B1765E" w14:textId="77777777" w:rsidR="00A03FD2" w:rsidRDefault="00000000">
      <w:pPr>
        <w:spacing w:after="160" w:line="259" w:lineRule="auto"/>
        <w:jc w:val="both"/>
        <w:rPr>
          <w:rFonts w:ascii="Trebuchet MS" w:hAnsi="Trebuchet MS"/>
          <w:lang w:eastAsia="en-US"/>
        </w:rPr>
      </w:pPr>
      <w:r>
        <w:rPr>
          <w:rFonts w:ascii="Trebuchet MS" w:hAnsi="Trebuchet MS"/>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14:paraId="4E16CFC9" w14:textId="77777777" w:rsidR="00A03FD2" w:rsidRDefault="00000000">
      <w:pPr>
        <w:spacing w:after="160" w:line="259" w:lineRule="auto"/>
        <w:jc w:val="both"/>
        <w:rPr>
          <w:rFonts w:ascii="Trebuchet MS" w:hAnsi="Trebuchet MS"/>
          <w:lang w:eastAsia="en-US"/>
        </w:rPr>
      </w:pPr>
      <w:r>
        <w:rPr>
          <w:rFonts w:ascii="Trebuchet MS" w:hAnsi="Trebuchet MS"/>
          <w:lang w:eastAsia="en-US"/>
        </w:rPr>
        <w:t>Dans tous les cas, un climat d’échange serein entre vous, parents, milieu d’accueil et l’ONE est indispensable pour réaliser une complémentarité des rôles attendus des adultes autour de votre enfant.</w:t>
      </w:r>
    </w:p>
    <w:p w14:paraId="5C2E317A" w14:textId="77777777" w:rsidR="00A03FD2" w:rsidRDefault="00000000">
      <w:pPr>
        <w:rPr>
          <w:u w:color="87888A"/>
        </w:rPr>
      </w:pPr>
      <w:r>
        <w:rPr>
          <w:u w:color="87888A"/>
        </w:rPr>
        <w:br w:type="page"/>
      </w:r>
    </w:p>
    <w:p w14:paraId="732CFEE4" w14:textId="77777777" w:rsidR="00A03FD2" w:rsidRDefault="00000000">
      <w:pPr>
        <w:pStyle w:val="Titre3"/>
        <w:tabs>
          <w:tab w:val="right" w:pos="10206"/>
        </w:tabs>
        <w:rPr>
          <w:sz w:val="22"/>
          <w:szCs w:val="22"/>
          <w:u w:color="87888A"/>
        </w:rPr>
      </w:pPr>
      <w:bookmarkStart w:id="116" w:name="_Toc37948395"/>
      <w:r>
        <w:rPr>
          <w:sz w:val="22"/>
          <w:szCs w:val="22"/>
          <w:u w:color="87888A"/>
        </w:rPr>
        <w:lastRenderedPageBreak/>
        <w:t>ANNEXE 4</w:t>
      </w:r>
      <w:r>
        <w:rPr>
          <w:sz w:val="22"/>
          <w:szCs w:val="22"/>
          <w:u w:color="87888A"/>
        </w:rPr>
        <w:tab/>
        <w:t xml:space="preserve">CERTIFICAT D’ENTRÉE </w:t>
      </w:r>
    </w:p>
    <w:p w14:paraId="203B6E69" w14:textId="77777777" w:rsidR="00A03FD2" w:rsidRDefault="00000000">
      <w:pPr>
        <w:pStyle w:val="Titre3"/>
        <w:tabs>
          <w:tab w:val="right" w:pos="10206"/>
        </w:tabs>
        <w:spacing w:before="0"/>
        <w:jc w:val="right"/>
        <w:rPr>
          <w:sz w:val="20"/>
          <w:u w:color="87888A"/>
        </w:rPr>
      </w:pPr>
      <w:r>
        <w:rPr>
          <w:b w:val="0"/>
          <w:sz w:val="20"/>
          <w:u w:color="87888A"/>
        </w:rPr>
        <w:t>A remplir par le médecin traitant</w:t>
      </w:r>
      <w:bookmarkEnd w:id="116"/>
    </w:p>
    <w:p w14:paraId="2307761B" w14:textId="77777777" w:rsidR="00A03FD2" w:rsidRDefault="00A03FD2">
      <w:pPr>
        <w:pStyle w:val="Corpsdetexte"/>
        <w:spacing w:line="20" w:lineRule="exact"/>
        <w:rPr>
          <w:rFonts w:ascii="Tahoma"/>
          <w:sz w:val="2"/>
          <w:lang w:val="fr-BE"/>
        </w:rPr>
      </w:pPr>
    </w:p>
    <w:p w14:paraId="704AB9FB" w14:textId="77777777" w:rsidR="00A03FD2" w:rsidRDefault="00000000">
      <w:pPr>
        <w:pStyle w:val="Corpsdetexte"/>
        <w:spacing w:before="1"/>
        <w:rPr>
          <w:rFonts w:ascii="Tahoma"/>
          <w:sz w:val="23"/>
          <w:lang w:val="fr-BE"/>
        </w:rPr>
      </w:pPr>
      <w:r>
        <w:rPr>
          <w:noProof/>
          <w:lang w:val="fr-BE" w:eastAsia="fr-BE"/>
        </w:rPr>
        <mc:AlternateContent>
          <mc:Choice Requires="wpg">
            <w:drawing>
              <wp:anchor distT="0" distB="0" distL="0" distR="0" simplePos="0" relativeHeight="251674624" behindDoc="0" locked="0" layoutInCell="1" allowOverlap="1" wp14:anchorId="3CF35E9B" wp14:editId="5F8128EA">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 xmlns:a="http://schemas.openxmlformats.org/drawingml/2006/main">
                  <a:graphicData uri="http://schemas.microsoft.com/office/word/2010/wordprocessingGroup">
                    <wpg:wgp>
                      <wpg:cNvGrpSpPr/>
                      <wpg:grpSpPr>
                        <a:xfrm>
                          <a:off x="0" y="0"/>
                          <a:ext cx="6473825" cy="467995"/>
                          <a:chOff x="850" y="318"/>
                          <a:chExt cx="10195" cy="737"/>
                        </a:xfrm>
                      </wpg:grpSpPr>
                      <wps:wsp>
                        <wps:cNvPr id="109" name="Freeform 49"/>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wps:spPr>
                        <wps:bodyPr rot="0" vert="horz" wrap="square" lIns="91440" tIns="45720" rIns="91440" bIns="45720" anchor="t" anchorCtr="0" upright="1">
                          <a:noAutofit/>
                        </wps:bodyPr>
                      </wps:wsp>
                      <wps:wsp>
                        <wps:cNvPr id="110" name="Freeform 50"/>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ln>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wps:spPr>
                        <wps:txbx>
                          <w:txbxContent>
                            <w:p w14:paraId="57A7C648" w14:textId="77777777" w:rsidR="00A03FD2" w:rsidRDefault="00000000">
                              <w:pPr>
                                <w:spacing w:before="77"/>
                                <w:ind w:left="811"/>
                                <w:rPr>
                                  <w:rFonts w:ascii="Trebuchet MS" w:hAnsi="Trebuchet MS"/>
                                  <w:b/>
                                  <w:sz w:val="50"/>
                                </w:rPr>
                              </w:pPr>
                              <w:r>
                                <w:rPr>
                                  <w:rFonts w:ascii="Trebuchet MS" w:hAnsi="Trebuchet MS"/>
                                  <w:b/>
                                  <w:sz w:val="50"/>
                                </w:rPr>
                                <w:t>Certificat</w:t>
                              </w:r>
                              <w:r>
                                <w:rPr>
                                  <w:rFonts w:ascii="Trebuchet MS" w:hAnsi="Trebuchet MS"/>
                                  <w:b/>
                                  <w:spacing w:val="-71"/>
                                  <w:sz w:val="50"/>
                                </w:rPr>
                                <w:t xml:space="preserve"> </w:t>
                              </w:r>
                              <w:r>
                                <w:rPr>
                                  <w:rFonts w:ascii="Trebuchet MS" w:hAnsi="Trebuchet MS"/>
                                  <w:b/>
                                  <w:sz w:val="50"/>
                                </w:rPr>
                                <w:t>d’entrée</w:t>
                              </w:r>
                              <w:r>
                                <w:rPr>
                                  <w:rFonts w:ascii="Trebuchet MS" w:hAnsi="Trebuchet MS"/>
                                  <w:b/>
                                  <w:spacing w:val="-71"/>
                                  <w:sz w:val="50"/>
                                </w:rPr>
                                <w:t xml:space="preserve"> </w:t>
                              </w:r>
                              <w:r>
                                <w:rPr>
                                  <w:rFonts w:ascii="Trebuchet MS" w:hAnsi="Trebuchet MS"/>
                                  <w:b/>
                                  <w:sz w:val="50"/>
                                </w:rPr>
                                <w:t>en</w:t>
                              </w:r>
                              <w:r>
                                <w:rPr>
                                  <w:rFonts w:ascii="Trebuchet MS" w:hAnsi="Trebuchet MS"/>
                                  <w:b/>
                                  <w:spacing w:val="-71"/>
                                  <w:sz w:val="50"/>
                                </w:rPr>
                                <w:t xml:space="preserve"> </w:t>
                              </w:r>
                              <w:r>
                                <w:rPr>
                                  <w:rFonts w:ascii="Trebuchet MS" w:hAnsi="Trebuchet MS"/>
                                  <w:b/>
                                  <w:sz w:val="50"/>
                                </w:rPr>
                                <w:t>milieu</w:t>
                              </w:r>
                              <w:r>
                                <w:rPr>
                                  <w:rFonts w:ascii="Trebuchet MS" w:hAnsi="Trebuchet MS"/>
                                  <w:b/>
                                  <w:spacing w:val="-71"/>
                                  <w:sz w:val="50"/>
                                </w:rPr>
                                <w:t xml:space="preserve"> </w:t>
                              </w:r>
                              <w:r>
                                <w:rPr>
                                  <w:rFonts w:ascii="Trebuchet MS" w:hAnsi="Trebuchet MS"/>
                                  <w:b/>
                                  <w:sz w:val="50"/>
                                </w:rPr>
                                <w:t>d’accueil</w:t>
                              </w:r>
                            </w:p>
                          </w:txbxContent>
                        </wps:txbx>
                        <wps:bodyPr rot="0" vert="horz" wrap="square" lIns="0" tIns="0" rIns="0" bIns="0" anchor="t" anchorCtr="0" upright="1">
                          <a:noAutofit/>
                        </wps:bodyPr>
                      </wps:wsp>
                    </wpg:wgp>
                  </a:graphicData>
                </a:graphic>
              </wp:anchor>
            </w:drawing>
          </mc:Choice>
          <mc:Fallback>
            <w:pict>
              <v:group w14:anchorId="3CF35E9B" id="Groupe 108" o:spid="_x0000_s1032" style="position:absolute;margin-left:42.5pt;margin-top:15.9pt;width:509.75pt;height:36.85pt;z-index:251674624;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">
                <v:shape id="Freeform 49" o:spid="_x0000_s1033"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7A7C648" w14:textId="77777777" w:rsidR="00A03FD2" w:rsidRDefault="00000000">
                        <w:pPr>
                          <w:spacing w:before="77"/>
                          <w:ind w:left="811"/>
                          <w:rPr>
                            <w:rFonts w:ascii="Trebuchet MS" w:hAnsi="Trebuchet MS"/>
                            <w:b/>
                            <w:sz w:val="50"/>
                          </w:rPr>
                        </w:pPr>
                        <w:r>
                          <w:rPr>
                            <w:rFonts w:ascii="Trebuchet MS" w:hAnsi="Trebuchet MS"/>
                            <w:b/>
                            <w:sz w:val="50"/>
                          </w:rPr>
                          <w:t>Certificat</w:t>
                        </w:r>
                        <w:r>
                          <w:rPr>
                            <w:rFonts w:ascii="Trebuchet MS" w:hAnsi="Trebuchet MS"/>
                            <w:b/>
                            <w:spacing w:val="-71"/>
                            <w:sz w:val="50"/>
                          </w:rPr>
                          <w:t xml:space="preserve"> </w:t>
                        </w:r>
                        <w:r>
                          <w:rPr>
                            <w:rFonts w:ascii="Trebuchet MS" w:hAnsi="Trebuchet MS"/>
                            <w:b/>
                            <w:sz w:val="50"/>
                          </w:rPr>
                          <w:t>d’entrée</w:t>
                        </w:r>
                        <w:r>
                          <w:rPr>
                            <w:rFonts w:ascii="Trebuchet MS" w:hAnsi="Trebuchet MS"/>
                            <w:b/>
                            <w:spacing w:val="-71"/>
                            <w:sz w:val="50"/>
                          </w:rPr>
                          <w:t xml:space="preserve"> </w:t>
                        </w:r>
                        <w:r>
                          <w:rPr>
                            <w:rFonts w:ascii="Trebuchet MS" w:hAnsi="Trebuchet MS"/>
                            <w:b/>
                            <w:sz w:val="50"/>
                          </w:rPr>
                          <w:t>en</w:t>
                        </w:r>
                        <w:r>
                          <w:rPr>
                            <w:rFonts w:ascii="Trebuchet MS" w:hAnsi="Trebuchet MS"/>
                            <w:b/>
                            <w:spacing w:val="-71"/>
                            <w:sz w:val="50"/>
                          </w:rPr>
                          <w:t xml:space="preserve"> </w:t>
                        </w:r>
                        <w:r>
                          <w:rPr>
                            <w:rFonts w:ascii="Trebuchet MS" w:hAnsi="Trebuchet MS"/>
                            <w:b/>
                            <w:sz w:val="50"/>
                          </w:rPr>
                          <w:t>milieu</w:t>
                        </w:r>
                        <w:r>
                          <w:rPr>
                            <w:rFonts w:ascii="Trebuchet MS" w:hAnsi="Trebuchet MS"/>
                            <w:b/>
                            <w:spacing w:val="-71"/>
                            <w:sz w:val="50"/>
                          </w:rPr>
                          <w:t xml:space="preserve"> </w:t>
                        </w:r>
                        <w:r>
                          <w:rPr>
                            <w:rFonts w:ascii="Trebuchet MS" w:hAnsi="Trebuchet MS"/>
                            <w:b/>
                            <w:sz w:val="50"/>
                          </w:rPr>
                          <w:t>d’accueil</w:t>
                        </w:r>
                      </w:p>
                    </w:txbxContent>
                  </v:textbox>
                </v:shape>
                <w10:wrap type="topAndBottom" anchorx="page"/>
              </v:group>
            </w:pict>
          </mc:Fallback>
        </mc:AlternateContent>
      </w:r>
    </w:p>
    <w:p w14:paraId="7DCDB9A8" w14:textId="77777777" w:rsidR="00A03FD2" w:rsidRDefault="00A03FD2">
      <w:pPr>
        <w:pStyle w:val="Corpsdetexte"/>
        <w:spacing w:before="8"/>
        <w:rPr>
          <w:rFonts w:ascii="Tahoma"/>
          <w:sz w:val="16"/>
          <w:lang w:val="fr-BE"/>
        </w:rPr>
      </w:pPr>
    </w:p>
    <w:p w14:paraId="58585C63" w14:textId="77777777" w:rsidR="00A03FD2" w:rsidRDefault="00000000">
      <w:pPr>
        <w:pStyle w:val="Corpsdetexte"/>
        <w:spacing w:before="5" w:after="120"/>
        <w:ind w:right="2"/>
        <w:jc w:val="both"/>
        <w:rPr>
          <w:rFonts w:ascii="Trebuchet MS" w:hAnsi="Trebuchet MS"/>
          <w:sz w:val="20"/>
          <w:lang w:val="fr-BE"/>
        </w:rPr>
      </w:pPr>
      <w:r>
        <w:rPr>
          <w:rFonts w:ascii="Trebuchet MS" w:hAnsi="Trebuchet MS"/>
          <w:sz w:val="20"/>
          <w:lang w:val="fr-BE"/>
        </w:rPr>
        <w:t>Je soussigné, Docteur en médecine, certifie que l’enfant</w:t>
      </w:r>
    </w:p>
    <w:p w14:paraId="50DD33A1" w14:textId="77777777" w:rsidR="00A03FD2" w:rsidRDefault="00000000">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117"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17"/>
    </w:p>
    <w:p w14:paraId="51129662" w14:textId="77777777" w:rsidR="00A03FD2" w:rsidRDefault="00000000">
      <w:pPr>
        <w:pStyle w:val="Corpsdetexte"/>
        <w:spacing w:before="5" w:after="120"/>
        <w:ind w:right="2"/>
        <w:jc w:val="both"/>
        <w:rPr>
          <w:rFonts w:ascii="Trebuchet MS" w:hAnsi="Trebuchet MS"/>
          <w:sz w:val="20"/>
          <w:lang w:val="fr-BE"/>
        </w:rPr>
      </w:pPr>
      <w:r>
        <w:rPr>
          <w:rFonts w:ascii="Trebuchet MS" w:hAnsi="Trebuchet MS"/>
          <w:sz w:val="20"/>
          <w:lang w:val="fr-BE"/>
        </w:rPr>
        <w:t xml:space="preserve">Né(e) le </w:t>
      </w:r>
      <w:r>
        <w:rPr>
          <w:rFonts w:ascii="Trebuchet MS" w:hAnsi="Trebuchet MS"/>
          <w:sz w:val="20"/>
          <w:szCs w:val="20"/>
          <w:lang w:val="fr-FR"/>
        </w:rPr>
        <w:t>…/…/…</w:t>
      </w:r>
    </w:p>
    <w:p w14:paraId="512000D9" w14:textId="77777777" w:rsidR="00A03FD2" w:rsidRDefault="00000000">
      <w:pPr>
        <w:pStyle w:val="Corpsdetexte"/>
        <w:spacing w:before="5" w:after="120"/>
        <w:jc w:val="both"/>
        <w:rPr>
          <w:rFonts w:ascii="Trebuchet MS" w:hAnsi="Trebuchet MS"/>
          <w:sz w:val="20"/>
          <w:lang w:val="fr-BE"/>
        </w:rPr>
      </w:pPr>
      <w:r>
        <w:rPr>
          <w:rFonts w:ascii="Trebuchet MS" w:hAnsi="Trebuchet MS"/>
          <w:sz w:val="20"/>
          <w:lang w:val="fr-BE"/>
        </w:rPr>
        <w:t>Peut fréquenter un milieu d’accueil et a reçu les vaccinations suivantes :</w:t>
      </w:r>
    </w:p>
    <w:tbl>
      <w:tblPr>
        <w:tblW w:w="10347" w:type="dxa"/>
        <w:tblInd w:w="80" w:type="dxa"/>
        <w:tblLayout w:type="fixed"/>
        <w:tblCellMar>
          <w:left w:w="0" w:type="dxa"/>
          <w:right w:w="0" w:type="dxa"/>
        </w:tblCellMar>
        <w:tblLook w:val="04A0" w:firstRow="1" w:lastRow="0" w:firstColumn="1" w:lastColumn="0" w:noHBand="0" w:noVBand="1"/>
      </w:tblPr>
      <w:tblGrid>
        <w:gridCol w:w="495"/>
        <w:gridCol w:w="2057"/>
        <w:gridCol w:w="1559"/>
        <w:gridCol w:w="1559"/>
        <w:gridCol w:w="1559"/>
        <w:gridCol w:w="1559"/>
        <w:gridCol w:w="1559"/>
      </w:tblGrid>
      <w:tr w:rsidR="00A03FD2" w14:paraId="5ED0CC48" w14:textId="77777777">
        <w:trPr>
          <w:trHeight w:val="60"/>
        </w:trPr>
        <w:tc>
          <w:tcPr>
            <w:tcW w:w="495" w:type="dxa"/>
            <w:tcBorders>
              <w:bottom w:val="single" w:sz="12" w:space="0" w:color="000000"/>
            </w:tcBorders>
            <w:tcMar>
              <w:top w:w="80" w:type="dxa"/>
              <w:left w:w="80" w:type="dxa"/>
              <w:bottom w:w="80" w:type="dxa"/>
              <w:right w:w="80" w:type="dxa"/>
            </w:tcMar>
          </w:tcPr>
          <w:p w14:paraId="53CD571A" w14:textId="77777777" w:rsidR="00A03FD2" w:rsidRDefault="00A03FD2">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07936B39" w14:textId="77777777" w:rsidR="00A03FD2" w:rsidRDefault="00A03FD2">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3D8516F7" w14:textId="77777777" w:rsidR="00A03FD2" w:rsidRDefault="00000000">
            <w:pPr>
              <w:pStyle w:val="Corpsdetexte"/>
              <w:spacing w:before="8"/>
              <w:jc w:val="center"/>
              <w:rPr>
                <w:rFonts w:ascii="Trebuchet MS" w:hAnsi="Trebuchet MS"/>
                <w:sz w:val="20"/>
                <w:szCs w:val="20"/>
                <w:lang w:val="fr-FR"/>
              </w:rPr>
            </w:pPr>
            <w:r>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35CED07B" w14:textId="77777777" w:rsidR="00A03FD2" w:rsidRDefault="00000000">
            <w:pPr>
              <w:pStyle w:val="Corpsdetexte"/>
              <w:spacing w:before="8"/>
              <w:jc w:val="center"/>
              <w:rPr>
                <w:rFonts w:ascii="Trebuchet MS" w:hAnsi="Trebuchet MS"/>
                <w:sz w:val="20"/>
                <w:szCs w:val="20"/>
                <w:lang w:val="fr-FR"/>
              </w:rPr>
            </w:pPr>
            <w:r>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A20D4DA" w14:textId="77777777" w:rsidR="00A03FD2" w:rsidRDefault="00000000">
            <w:pPr>
              <w:pStyle w:val="Corpsdetexte"/>
              <w:spacing w:before="8"/>
              <w:jc w:val="center"/>
              <w:rPr>
                <w:rFonts w:ascii="Trebuchet MS" w:hAnsi="Trebuchet MS"/>
                <w:sz w:val="20"/>
                <w:szCs w:val="20"/>
                <w:lang w:val="fr-FR"/>
              </w:rPr>
            </w:pPr>
            <w:r>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389284B0" w14:textId="77777777" w:rsidR="00A03FD2" w:rsidRDefault="00000000">
            <w:pPr>
              <w:pStyle w:val="Corpsdetexte"/>
              <w:spacing w:before="8"/>
              <w:jc w:val="center"/>
              <w:rPr>
                <w:rFonts w:ascii="Trebuchet MS" w:hAnsi="Trebuchet MS"/>
                <w:sz w:val="20"/>
                <w:szCs w:val="20"/>
                <w:lang w:val="fr-FR"/>
              </w:rPr>
            </w:pPr>
            <w:r>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7F93771" w14:textId="77777777" w:rsidR="00A03FD2" w:rsidRDefault="00000000">
            <w:pPr>
              <w:pStyle w:val="Corpsdetexte"/>
              <w:spacing w:before="8"/>
              <w:jc w:val="center"/>
              <w:rPr>
                <w:rFonts w:ascii="Trebuchet MS" w:hAnsi="Trebuchet MS"/>
                <w:sz w:val="20"/>
                <w:szCs w:val="20"/>
                <w:lang w:val="fr-FR"/>
              </w:rPr>
            </w:pPr>
            <w:r>
              <w:rPr>
                <w:rFonts w:ascii="Trebuchet MS" w:hAnsi="Trebuchet MS"/>
                <w:b/>
                <w:bCs/>
                <w:sz w:val="20"/>
                <w:szCs w:val="20"/>
                <w:lang w:val="fr-FR"/>
              </w:rPr>
              <w:t>14-15 mois</w:t>
            </w:r>
          </w:p>
        </w:tc>
      </w:tr>
      <w:tr w:rsidR="00A03FD2" w14:paraId="1386E02D" w14:textId="77777777">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0B39C505" w14:textId="77777777" w:rsidR="00A03FD2" w:rsidRDefault="00000000">
            <w:pPr>
              <w:pStyle w:val="Corpsdetexte"/>
              <w:spacing w:before="8"/>
              <w:jc w:val="center"/>
              <w:rPr>
                <w:rFonts w:ascii="Trebuchet MS" w:hAnsi="Trebuchet MS"/>
                <w:b/>
                <w:sz w:val="20"/>
                <w:szCs w:val="20"/>
                <w:lang w:val="fr-FR"/>
              </w:rPr>
            </w:pPr>
            <w:r>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424802A5"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5F9A45C3"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3C73312B"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A32049B"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BE77ACF" w14:textId="77777777" w:rsidR="00A03FD2" w:rsidRDefault="00A03FD2">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A5F427F"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03FD2" w14:paraId="13B25155" w14:textId="77777777">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3852D040" w14:textId="77777777" w:rsidR="00A03FD2" w:rsidRDefault="00A03FD2">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5C0C000A"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536A62D6"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335E9877"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F0BD636"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1425AC50"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0450329D" w14:textId="77777777" w:rsidR="00A03FD2" w:rsidRDefault="00A03FD2">
            <w:pPr>
              <w:pStyle w:val="Corpsdetexte"/>
              <w:spacing w:before="8"/>
              <w:jc w:val="center"/>
              <w:rPr>
                <w:rFonts w:ascii="Trebuchet MS" w:hAnsi="Trebuchet MS"/>
                <w:sz w:val="20"/>
                <w:szCs w:val="20"/>
                <w:lang w:val="fr-FR"/>
              </w:rPr>
            </w:pPr>
          </w:p>
        </w:tc>
      </w:tr>
      <w:tr w:rsidR="00A03FD2" w14:paraId="243C8A5A" w14:textId="77777777">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3AE6E85F" w14:textId="77777777" w:rsidR="00A03FD2" w:rsidRDefault="00A03FD2">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476D4AB8"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46D85640"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7471B42E"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91A4E3C"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113821A7"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316FAC94" w14:textId="77777777" w:rsidR="00A03FD2" w:rsidRDefault="00A03FD2">
            <w:pPr>
              <w:pStyle w:val="Corpsdetexte"/>
              <w:spacing w:before="8"/>
              <w:jc w:val="center"/>
              <w:rPr>
                <w:rFonts w:ascii="Trebuchet MS" w:hAnsi="Trebuchet MS"/>
                <w:sz w:val="20"/>
                <w:szCs w:val="20"/>
                <w:lang w:val="fr-FR"/>
              </w:rPr>
            </w:pPr>
          </w:p>
        </w:tc>
      </w:tr>
      <w:tr w:rsidR="00A03FD2" w14:paraId="6AF1C972" w14:textId="77777777">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41945757" w14:textId="77777777" w:rsidR="00A03FD2" w:rsidRDefault="00A03FD2">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2E78ABB"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37C217E1"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2C1AD49A"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1C5AE4D3"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6093410"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0A1F399C" w14:textId="77777777" w:rsidR="00A03FD2" w:rsidRDefault="00A03FD2">
            <w:pPr>
              <w:pStyle w:val="Corpsdetexte"/>
              <w:spacing w:before="8"/>
              <w:jc w:val="center"/>
              <w:rPr>
                <w:rFonts w:ascii="Trebuchet MS" w:hAnsi="Trebuchet MS"/>
                <w:sz w:val="20"/>
                <w:szCs w:val="20"/>
                <w:lang w:val="fr-FR"/>
              </w:rPr>
            </w:pPr>
          </w:p>
        </w:tc>
      </w:tr>
      <w:tr w:rsidR="00A03FD2" w14:paraId="033B06CB" w14:textId="77777777">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58CA07F5" w14:textId="77777777" w:rsidR="00A03FD2" w:rsidRDefault="00A03FD2">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9A0316C"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194D9E4"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67801FA"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4F0C14A"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3341C42"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12CEADE"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03FD2" w14:paraId="37FB986C" w14:textId="77777777">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0A803972" w14:textId="77777777" w:rsidR="00A03FD2" w:rsidRDefault="00A03FD2">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4287785"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4F7E277C"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35BDAC9E"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8940ACE"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26F5FC4"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5B9E7BA"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03FD2" w14:paraId="1B7722CF" w14:textId="77777777">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4A133682" w14:textId="77777777" w:rsidR="00A03FD2" w:rsidRDefault="00000000">
            <w:pPr>
              <w:pStyle w:val="Corpsdetexte"/>
              <w:spacing w:before="8"/>
              <w:jc w:val="center"/>
              <w:rPr>
                <w:rFonts w:ascii="Trebuchet MS" w:hAnsi="Trebuchet MS"/>
                <w:b/>
                <w:sz w:val="20"/>
                <w:szCs w:val="20"/>
                <w:lang w:val="fr-FR"/>
              </w:rPr>
            </w:pPr>
            <w:r>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5E1EF9CF"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65625935" w14:textId="77777777" w:rsidR="00A03FD2" w:rsidRDefault="00A03FD2">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09052C63" w14:textId="77777777" w:rsidR="00A03FD2" w:rsidRDefault="00A03FD2">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2684752F" w14:textId="77777777" w:rsidR="00A03FD2" w:rsidRDefault="00A03FD2">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2904DC9"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504FD53" w14:textId="77777777" w:rsidR="00A03FD2" w:rsidRDefault="00A03FD2">
            <w:pPr>
              <w:pStyle w:val="Corpsdetexte"/>
              <w:spacing w:before="8"/>
              <w:jc w:val="center"/>
              <w:rPr>
                <w:rFonts w:ascii="Trebuchet MS" w:hAnsi="Trebuchet MS"/>
                <w:sz w:val="20"/>
                <w:szCs w:val="20"/>
                <w:lang w:val="fr-FR"/>
              </w:rPr>
            </w:pPr>
          </w:p>
        </w:tc>
      </w:tr>
      <w:tr w:rsidR="00A03FD2" w14:paraId="34F441D6" w14:textId="77777777">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447F27E1" w14:textId="77777777" w:rsidR="00A03FD2" w:rsidRDefault="00A03FD2">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5D29C3EB"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264DFEC4"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19336A5D"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64843E5C"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405941B0"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3B39D6DA" w14:textId="77777777" w:rsidR="00A03FD2" w:rsidRDefault="00A03FD2">
            <w:pPr>
              <w:pStyle w:val="Corpsdetexte"/>
              <w:spacing w:before="8"/>
              <w:jc w:val="center"/>
              <w:rPr>
                <w:rFonts w:ascii="Trebuchet MS" w:hAnsi="Trebuchet MS"/>
                <w:sz w:val="20"/>
                <w:szCs w:val="20"/>
                <w:lang w:val="fr-FR"/>
              </w:rPr>
            </w:pPr>
          </w:p>
        </w:tc>
      </w:tr>
      <w:tr w:rsidR="00A03FD2" w14:paraId="1017FC1B" w14:textId="77777777">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198E8403" w14:textId="77777777" w:rsidR="00A03FD2" w:rsidRDefault="00A03FD2">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0B6B35B1"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2AF78F89"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764A3223"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177271D6"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1C85E1CE" w14:textId="77777777" w:rsidR="00A03FD2" w:rsidRDefault="00A03FD2">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5734651D" w14:textId="77777777" w:rsidR="00A03FD2" w:rsidRDefault="00A03FD2">
            <w:pPr>
              <w:pStyle w:val="Corpsdetexte"/>
              <w:spacing w:before="8"/>
              <w:jc w:val="center"/>
              <w:rPr>
                <w:rFonts w:ascii="Trebuchet MS" w:hAnsi="Trebuchet MS"/>
                <w:sz w:val="20"/>
                <w:szCs w:val="20"/>
                <w:lang w:val="fr-FR"/>
              </w:rPr>
            </w:pPr>
          </w:p>
        </w:tc>
      </w:tr>
      <w:tr w:rsidR="00A03FD2" w14:paraId="3BEC435D" w14:textId="77777777">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032F40E0" w14:textId="77777777" w:rsidR="00A03FD2" w:rsidRDefault="00A03FD2">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6D8732B"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Méningocoque C</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8C70F63"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07A646D9"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0F8AC4E"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EF6EC07"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1C98B27"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03FD2" w14:paraId="1055B8F7" w14:textId="77777777">
        <w:trPr>
          <w:trHeight w:hRule="exact" w:val="396"/>
        </w:trPr>
        <w:tc>
          <w:tcPr>
            <w:tcW w:w="495" w:type="dxa"/>
            <w:tcBorders>
              <w:right w:val="single" w:sz="12" w:space="0" w:color="000000"/>
            </w:tcBorders>
            <w:tcMar>
              <w:top w:w="80" w:type="dxa"/>
              <w:left w:w="80" w:type="dxa"/>
              <w:bottom w:w="80" w:type="dxa"/>
              <w:right w:w="80" w:type="dxa"/>
            </w:tcMar>
            <w:vAlign w:val="center"/>
          </w:tcPr>
          <w:p w14:paraId="71E12BB6" w14:textId="77777777" w:rsidR="00A03FD2" w:rsidRDefault="00A03FD2">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6656D8A8"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Pneumocoque</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2CC28278"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D13FC7A"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2C9A7B7"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D33F7B0"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5DB1FD77" w14:textId="77777777" w:rsidR="00A03FD2" w:rsidRDefault="00A03FD2">
            <w:pPr>
              <w:pStyle w:val="Corpsdetexte"/>
              <w:spacing w:before="8"/>
              <w:jc w:val="center"/>
              <w:rPr>
                <w:rFonts w:ascii="Trebuchet MS" w:hAnsi="Trebuchet MS"/>
                <w:sz w:val="20"/>
                <w:szCs w:val="20"/>
                <w:lang w:val="fr-FR"/>
              </w:rPr>
            </w:pPr>
          </w:p>
        </w:tc>
      </w:tr>
      <w:tr w:rsidR="00A03FD2" w14:paraId="2E07F2C1" w14:textId="77777777">
        <w:trPr>
          <w:trHeight w:hRule="exact" w:val="396"/>
        </w:trPr>
        <w:tc>
          <w:tcPr>
            <w:tcW w:w="495" w:type="dxa"/>
            <w:tcBorders>
              <w:right w:val="single" w:sz="12" w:space="0" w:color="000000"/>
            </w:tcBorders>
            <w:tcMar>
              <w:top w:w="80" w:type="dxa"/>
              <w:left w:w="80" w:type="dxa"/>
              <w:bottom w:w="80" w:type="dxa"/>
              <w:right w:w="80" w:type="dxa"/>
            </w:tcMar>
            <w:vAlign w:val="center"/>
          </w:tcPr>
          <w:p w14:paraId="43A5A370" w14:textId="77777777" w:rsidR="00A03FD2" w:rsidRDefault="00A03FD2">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47BD302" w14:textId="77777777" w:rsidR="00A03FD2" w:rsidRDefault="00000000">
            <w:pPr>
              <w:pStyle w:val="Corpsdetexte"/>
              <w:spacing w:before="8"/>
              <w:rPr>
                <w:rFonts w:ascii="Trebuchet MS" w:hAnsi="Trebuchet MS"/>
                <w:sz w:val="20"/>
                <w:szCs w:val="20"/>
                <w:lang w:val="fr-FR"/>
              </w:rPr>
            </w:pPr>
            <w:r>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5D5ACCF7"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F760661"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DDFB198" w14:textId="77777777" w:rsidR="00A03FD2" w:rsidRDefault="00000000">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9AD05E3" w14:textId="77777777" w:rsidR="00A03FD2" w:rsidRDefault="00A03FD2">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DC79E12" w14:textId="77777777" w:rsidR="00A03FD2" w:rsidRDefault="00A03FD2">
            <w:pPr>
              <w:pStyle w:val="Corpsdetexte"/>
              <w:spacing w:before="8"/>
              <w:jc w:val="center"/>
              <w:rPr>
                <w:rFonts w:ascii="Trebuchet MS" w:hAnsi="Trebuchet MS"/>
                <w:sz w:val="20"/>
                <w:szCs w:val="20"/>
                <w:lang w:val="fr-FR"/>
              </w:rPr>
            </w:pPr>
          </w:p>
        </w:tc>
      </w:tr>
    </w:tbl>
    <w:p w14:paraId="01F8A445" w14:textId="77777777" w:rsidR="00A03FD2" w:rsidRDefault="00A03FD2">
      <w:pPr>
        <w:pStyle w:val="Corpsdetexte"/>
        <w:spacing w:before="8"/>
        <w:rPr>
          <w:rFonts w:ascii="Trebuchet MS" w:hAnsi="Trebuchet MS"/>
          <w:sz w:val="20"/>
          <w:szCs w:val="20"/>
          <w:lang w:val="fr-FR"/>
        </w:rPr>
      </w:pPr>
    </w:p>
    <w:p w14:paraId="3AC2897D" w14:textId="77777777" w:rsidR="00A03FD2" w:rsidRDefault="00000000">
      <w:pPr>
        <w:pStyle w:val="Corpsdetexte"/>
        <w:spacing w:after="120"/>
        <w:ind w:right="2"/>
        <w:rPr>
          <w:rFonts w:ascii="Trebuchet MS" w:hAnsi="Trebuchet MS"/>
          <w:sz w:val="20"/>
          <w:szCs w:val="20"/>
          <w:lang w:val="fr-FR"/>
        </w:rPr>
      </w:pPr>
      <w:r>
        <w:rPr>
          <w:rFonts w:ascii="Trebuchet MS" w:hAnsi="Trebuchet MS"/>
          <w:sz w:val="20"/>
          <w:szCs w:val="20"/>
          <w:lang w:val="fr-FR"/>
        </w:rPr>
        <w:t>(ou joindre une copie du carnet de vaccination)</w:t>
      </w:r>
    </w:p>
    <w:p w14:paraId="54215083" w14:textId="77777777" w:rsidR="00A03FD2" w:rsidRDefault="00000000">
      <w:pPr>
        <w:pStyle w:val="Corpsdetexte"/>
        <w:spacing w:before="5" w:after="120"/>
        <w:ind w:right="2"/>
        <w:jc w:val="both"/>
        <w:rPr>
          <w:rFonts w:ascii="Trebuchet MS" w:hAnsi="Trebuchet MS"/>
          <w:b/>
          <w:sz w:val="20"/>
          <w:lang w:val="fr-BE"/>
        </w:rPr>
      </w:pPr>
      <w:r>
        <w:rPr>
          <w:rFonts w:ascii="Trebuchet MS" w:hAnsi="Trebuchet MS"/>
          <w:b/>
          <w:sz w:val="20"/>
          <w:lang w:val="fr-BE"/>
        </w:rPr>
        <w:t>Dispositions particulières (allergies, etc.) :</w:t>
      </w:r>
    </w:p>
    <w:p w14:paraId="1D1A82BD" w14:textId="77777777" w:rsidR="00A03FD2" w:rsidRDefault="00000000">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4"/>
            <w:enabled/>
            <w:calcOnExit w:val="0"/>
            <w:textInput/>
          </w:ffData>
        </w:fldChar>
      </w:r>
      <w:bookmarkStart w:id="118" w:name="Texte11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18"/>
    </w:p>
    <w:p w14:paraId="1D165BA3" w14:textId="77777777" w:rsidR="00A03FD2" w:rsidRDefault="00A03FD2">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7DC640EC" w14:textId="77777777" w:rsidR="00A03FD2" w:rsidRDefault="00000000">
      <w:pPr>
        <w:pStyle w:val="Titre4"/>
        <w:tabs>
          <w:tab w:val="left" w:pos="6096"/>
        </w:tabs>
        <w:spacing w:before="117"/>
        <w:ind w:left="0" w:right="2" w:firstLine="0"/>
        <w:rPr>
          <w:sz w:val="20"/>
          <w:lang w:val="fr-BE"/>
        </w:rPr>
      </w:pPr>
      <w:r>
        <w:rPr>
          <w:sz w:val="20"/>
          <w:lang w:val="fr-BE"/>
        </w:rPr>
        <w:t>Date</w:t>
      </w:r>
      <w:r>
        <w:rPr>
          <w:spacing w:val="-24"/>
          <w:sz w:val="20"/>
          <w:lang w:val="fr-BE"/>
        </w:rPr>
        <w:t xml:space="preserve"> </w:t>
      </w:r>
      <w:r>
        <w:rPr>
          <w:sz w:val="20"/>
          <w:lang w:val="fr-BE"/>
        </w:rPr>
        <w:t xml:space="preserve">: </w:t>
      </w:r>
      <w:r>
        <w:rPr>
          <w:sz w:val="20"/>
          <w:szCs w:val="20"/>
          <w:lang w:val="fr-FR"/>
        </w:rPr>
        <w:t>…/…/…</w:t>
      </w:r>
      <w:r>
        <w:rPr>
          <w:sz w:val="20"/>
          <w:lang w:val="fr-BE"/>
        </w:rPr>
        <w:tab/>
        <w:t>Signature</w:t>
      </w:r>
      <w:r>
        <w:rPr>
          <w:spacing w:val="-17"/>
          <w:sz w:val="20"/>
          <w:lang w:val="fr-BE"/>
        </w:rPr>
        <w:t xml:space="preserve"> </w:t>
      </w:r>
      <w:r>
        <w:rPr>
          <w:sz w:val="20"/>
          <w:lang w:val="fr-BE"/>
        </w:rPr>
        <w:t xml:space="preserve">: </w:t>
      </w:r>
      <w:r>
        <w:rPr>
          <w:sz w:val="20"/>
          <w:lang w:val="fr-BE"/>
        </w:rPr>
        <w:fldChar w:fldCharType="begin">
          <w:ffData>
            <w:name w:val="Texte140"/>
            <w:enabled/>
            <w:calcOnExit w:val="0"/>
            <w:textInput/>
          </w:ffData>
        </w:fldChar>
      </w:r>
      <w:bookmarkStart w:id="119" w:name="Texte140"/>
      <w:r>
        <w:rPr>
          <w:sz w:val="20"/>
          <w:lang w:val="fr-BE"/>
        </w:rPr>
        <w:instrText xml:space="preserve"> FORMTEXT </w:instrText>
      </w:r>
      <w:r>
        <w:rPr>
          <w:sz w:val="20"/>
          <w:lang w:val="fr-BE"/>
        </w:rPr>
      </w:r>
      <w:r>
        <w:rPr>
          <w:sz w:val="20"/>
          <w:lang w:val="fr-BE"/>
        </w:rPr>
        <w:fldChar w:fldCharType="separate"/>
      </w:r>
      <w:r>
        <w:rPr>
          <w:sz w:val="20"/>
          <w:lang w:val="fr-BE"/>
        </w:rPr>
        <w:t>     </w:t>
      </w:r>
      <w:r>
        <w:rPr>
          <w:sz w:val="20"/>
          <w:lang w:val="fr-BE"/>
        </w:rPr>
        <w:fldChar w:fldCharType="end"/>
      </w:r>
      <w:bookmarkEnd w:id="119"/>
    </w:p>
    <w:p w14:paraId="39B58D3A" w14:textId="77777777" w:rsidR="00A03FD2" w:rsidRDefault="00A03FD2">
      <w:pPr>
        <w:spacing w:after="125"/>
        <w:rPr>
          <w:rFonts w:ascii="Trebuchet MS" w:hAnsi="Trebuchet MS"/>
          <w:b/>
        </w:rPr>
      </w:pPr>
    </w:p>
    <w:p w14:paraId="04F7CEB4" w14:textId="77777777" w:rsidR="00A03FD2" w:rsidRDefault="00000000">
      <w:pPr>
        <w:spacing w:after="125"/>
        <w:rPr>
          <w:rFonts w:ascii="Trebuchet MS" w:hAnsi="Trebuchet MS"/>
          <w:b/>
        </w:rPr>
      </w:pPr>
      <w:r>
        <w:rPr>
          <w:rFonts w:ascii="Trebuchet MS" w:hAnsi="Trebuchet MS"/>
          <w:b/>
        </w:rPr>
        <w:t xml:space="preserve">Coordonnées du médecin traitant : </w:t>
      </w:r>
      <w:r>
        <w:rPr>
          <w:rFonts w:ascii="Trebuchet MS" w:hAnsi="Trebuchet MS"/>
          <w:b/>
        </w:rPr>
        <w:fldChar w:fldCharType="begin">
          <w:ffData>
            <w:name w:val="Texte137"/>
            <w:enabled/>
            <w:calcOnExit w:val="0"/>
            <w:textInput/>
          </w:ffData>
        </w:fldChar>
      </w:r>
      <w:bookmarkStart w:id="120" w:name="Texte137"/>
      <w:r>
        <w:rPr>
          <w:rFonts w:ascii="Trebuchet MS" w:hAnsi="Trebuchet MS"/>
          <w:b/>
        </w:rPr>
        <w:instrText xml:space="preserve"> FORMTEXT </w:instrText>
      </w:r>
      <w:r>
        <w:rPr>
          <w:rFonts w:ascii="Trebuchet MS" w:hAnsi="Trebuchet MS"/>
          <w:b/>
        </w:rPr>
      </w:r>
      <w:r>
        <w:rPr>
          <w:rFonts w:ascii="Trebuchet MS" w:hAnsi="Trebuchet MS"/>
          <w:b/>
        </w:rPr>
        <w:fldChar w:fldCharType="separate"/>
      </w:r>
      <w:r>
        <w:rPr>
          <w:rFonts w:ascii="Trebuchet MS" w:hAnsi="Trebuchet MS"/>
          <w:b/>
        </w:rPr>
        <w:t>     </w:t>
      </w:r>
      <w:r>
        <w:rPr>
          <w:rFonts w:ascii="Trebuchet MS" w:hAnsi="Trebuchet MS"/>
          <w:b/>
        </w:rPr>
        <w:fldChar w:fldCharType="end"/>
      </w:r>
      <w:bookmarkEnd w:id="120"/>
    </w:p>
    <w:p w14:paraId="31C180B2" w14:textId="77777777" w:rsidR="00A03FD2" w:rsidRDefault="00A03FD2">
      <w:pPr>
        <w:pStyle w:val="Corpsdetexte"/>
        <w:spacing w:before="7"/>
        <w:ind w:right="2"/>
        <w:rPr>
          <w:rFonts w:ascii="Trebuchet MS"/>
          <w:b/>
          <w:sz w:val="20"/>
          <w:lang w:val="fr-BE"/>
        </w:rPr>
      </w:pPr>
    </w:p>
    <w:p w14:paraId="6772F412" w14:textId="77777777" w:rsidR="00A03FD2" w:rsidRDefault="0000000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r>
        <w:rPr>
          <w:rFonts w:ascii="Trebuchet MS" w:hAnsi="Trebuchet MS"/>
          <w:i/>
          <w:sz w:val="16"/>
          <w:szCs w:val="16"/>
        </w:rPr>
        <w:t>Cachet du médecin</w:t>
      </w:r>
    </w:p>
    <w:p w14:paraId="400A3459" w14:textId="77777777" w:rsidR="00A03FD2" w:rsidRDefault="00A03FD2">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6287240E" w14:textId="77777777" w:rsidR="00A03FD2" w:rsidRDefault="00A03FD2">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757F123C" w14:textId="77777777" w:rsidR="00A03FD2" w:rsidRDefault="00A03FD2">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26EB903E" w14:textId="77777777" w:rsidR="00A03FD2" w:rsidRDefault="00A03FD2">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36096B86" w14:textId="77777777" w:rsidR="00A03FD2" w:rsidRDefault="00A03FD2">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226EB4B8" w14:textId="77777777" w:rsidR="00A03FD2" w:rsidRDefault="00000000">
      <w:pPr>
        <w:spacing w:after="125"/>
        <w:jc w:val="both"/>
        <w:rPr>
          <w:rFonts w:ascii="Trebuchet MS" w:hAnsi="Trebuchet MS"/>
          <w:b/>
          <w:sz w:val="16"/>
          <w:szCs w:val="16"/>
        </w:rPr>
      </w:pPr>
      <w:r>
        <w:rPr>
          <w:rFonts w:ascii="Trebuchet MS" w:hAnsi="Trebuchet MS"/>
          <w:b/>
          <w:sz w:val="16"/>
          <w:szCs w:val="16"/>
        </w:rPr>
        <w:t xml:space="preserve">* </w:t>
      </w:r>
      <w:r>
        <w:rPr>
          <w:rFonts w:ascii="Trebuchet MS" w:hAnsi="Trebuchet MS"/>
          <w:spacing w:val="-3"/>
          <w:sz w:val="16"/>
          <w:szCs w:val="16"/>
        </w:rPr>
        <w:t>L’obligation</w:t>
      </w:r>
      <w:r>
        <w:rPr>
          <w:rFonts w:ascii="Trebuchet MS" w:hAnsi="Trebuchet MS"/>
          <w:spacing w:val="-30"/>
          <w:sz w:val="16"/>
          <w:szCs w:val="16"/>
        </w:rPr>
        <w:t xml:space="preserve"> </w:t>
      </w:r>
      <w:r>
        <w:rPr>
          <w:rFonts w:ascii="Trebuchet MS" w:hAnsi="Trebuchet MS"/>
          <w:sz w:val="16"/>
          <w:szCs w:val="16"/>
        </w:rPr>
        <w:t>vaccinale</w:t>
      </w:r>
      <w:r>
        <w:rPr>
          <w:rFonts w:ascii="Trebuchet MS" w:hAnsi="Trebuchet MS"/>
          <w:spacing w:val="-30"/>
          <w:sz w:val="16"/>
          <w:szCs w:val="16"/>
        </w:rPr>
        <w:t xml:space="preserve"> </w:t>
      </w:r>
      <w:r>
        <w:rPr>
          <w:rFonts w:ascii="Trebuchet MS" w:hAnsi="Trebuchet MS"/>
          <w:sz w:val="16"/>
          <w:szCs w:val="16"/>
        </w:rPr>
        <w:t>porte</w:t>
      </w:r>
      <w:r>
        <w:rPr>
          <w:rFonts w:ascii="Trebuchet MS" w:hAnsi="Trebuchet MS"/>
          <w:spacing w:val="-30"/>
          <w:sz w:val="16"/>
          <w:szCs w:val="16"/>
        </w:rPr>
        <w:t xml:space="preserve"> </w:t>
      </w:r>
      <w:r>
        <w:rPr>
          <w:rFonts w:ascii="Trebuchet MS" w:hAnsi="Trebuchet MS"/>
          <w:sz w:val="16"/>
          <w:szCs w:val="16"/>
        </w:rPr>
        <w:t>sur</w:t>
      </w:r>
      <w:r>
        <w:rPr>
          <w:rFonts w:ascii="Trebuchet MS" w:hAnsi="Trebuchet MS"/>
          <w:spacing w:val="-30"/>
          <w:sz w:val="16"/>
          <w:szCs w:val="16"/>
        </w:rPr>
        <w:t xml:space="preserve"> </w:t>
      </w:r>
      <w:r>
        <w:rPr>
          <w:rFonts w:ascii="Trebuchet MS" w:hAnsi="Trebuchet MS"/>
          <w:sz w:val="16"/>
          <w:szCs w:val="16"/>
        </w:rPr>
        <w:t>les</w:t>
      </w:r>
      <w:r>
        <w:rPr>
          <w:rFonts w:ascii="Trebuchet MS" w:hAnsi="Trebuchet MS"/>
          <w:spacing w:val="-30"/>
          <w:sz w:val="16"/>
          <w:szCs w:val="16"/>
        </w:rPr>
        <w:t xml:space="preserve"> </w:t>
      </w:r>
      <w:r>
        <w:rPr>
          <w:rFonts w:ascii="Trebuchet MS" w:hAnsi="Trebuchet MS"/>
          <w:sz w:val="16"/>
          <w:szCs w:val="16"/>
        </w:rPr>
        <w:t>vaccins</w:t>
      </w:r>
      <w:r>
        <w:rPr>
          <w:rFonts w:ascii="Trebuchet MS" w:hAnsi="Trebuchet MS"/>
          <w:spacing w:val="-30"/>
          <w:sz w:val="16"/>
          <w:szCs w:val="16"/>
        </w:rPr>
        <w:t xml:space="preserve"> </w:t>
      </w:r>
      <w:r>
        <w:rPr>
          <w:rFonts w:ascii="Trebuchet MS" w:hAnsi="Trebuchet MS"/>
          <w:sz w:val="16"/>
          <w:szCs w:val="16"/>
        </w:rPr>
        <w:t>contre</w:t>
      </w:r>
      <w:r>
        <w:rPr>
          <w:rFonts w:ascii="Trebuchet MS" w:hAnsi="Trebuchet MS"/>
          <w:spacing w:val="-30"/>
          <w:sz w:val="16"/>
          <w:szCs w:val="16"/>
        </w:rPr>
        <w:t xml:space="preserve"> </w:t>
      </w:r>
      <w:r>
        <w:rPr>
          <w:rFonts w:ascii="Trebuchet MS" w:hAnsi="Trebuchet MS"/>
          <w:sz w:val="16"/>
          <w:szCs w:val="16"/>
        </w:rPr>
        <w:t>les</w:t>
      </w:r>
      <w:r>
        <w:rPr>
          <w:rFonts w:ascii="Trebuchet MS" w:hAnsi="Trebuchet MS"/>
          <w:spacing w:val="-30"/>
          <w:sz w:val="16"/>
          <w:szCs w:val="16"/>
        </w:rPr>
        <w:t xml:space="preserve"> </w:t>
      </w:r>
      <w:r>
        <w:rPr>
          <w:rFonts w:ascii="Trebuchet MS" w:hAnsi="Trebuchet MS"/>
          <w:sz w:val="16"/>
          <w:szCs w:val="16"/>
        </w:rPr>
        <w:t>maladies</w:t>
      </w:r>
      <w:r>
        <w:rPr>
          <w:rFonts w:ascii="Trebuchet MS" w:hAnsi="Trebuchet MS"/>
          <w:spacing w:val="-30"/>
          <w:sz w:val="16"/>
          <w:szCs w:val="16"/>
        </w:rPr>
        <w:t xml:space="preserve"> </w:t>
      </w:r>
      <w:r>
        <w:rPr>
          <w:rFonts w:ascii="Trebuchet MS" w:hAnsi="Trebuchet MS"/>
          <w:sz w:val="16"/>
          <w:szCs w:val="16"/>
        </w:rPr>
        <w:t>suivantes</w:t>
      </w:r>
      <w:r>
        <w:rPr>
          <w:rFonts w:ascii="Trebuchet MS" w:hAnsi="Trebuchet MS"/>
          <w:spacing w:val="-30"/>
          <w:sz w:val="16"/>
          <w:szCs w:val="16"/>
        </w:rPr>
        <w:t xml:space="preserve"> </w:t>
      </w:r>
      <w:r>
        <w:rPr>
          <w:rFonts w:ascii="Trebuchet MS" w:hAnsi="Trebuchet MS"/>
          <w:sz w:val="16"/>
          <w:szCs w:val="16"/>
        </w:rPr>
        <w:t>:</w:t>
      </w:r>
      <w:r>
        <w:rPr>
          <w:rFonts w:ascii="Trebuchet MS" w:hAnsi="Trebuchet MS"/>
          <w:spacing w:val="-30"/>
          <w:sz w:val="16"/>
          <w:szCs w:val="16"/>
        </w:rPr>
        <w:t xml:space="preserve"> </w:t>
      </w:r>
      <w:r>
        <w:rPr>
          <w:rFonts w:ascii="Trebuchet MS" w:hAnsi="Trebuchet MS"/>
          <w:sz w:val="16"/>
          <w:szCs w:val="16"/>
        </w:rPr>
        <w:t>diphtérie</w:t>
      </w:r>
      <w:r>
        <w:rPr>
          <w:rFonts w:ascii="Trebuchet MS" w:hAnsi="Trebuchet MS"/>
          <w:spacing w:val="-30"/>
          <w:sz w:val="16"/>
          <w:szCs w:val="16"/>
        </w:rPr>
        <w:t xml:space="preserve"> </w:t>
      </w:r>
      <w:r>
        <w:rPr>
          <w:rFonts w:ascii="Trebuchet MS" w:hAnsi="Trebuchet MS"/>
          <w:sz w:val="16"/>
          <w:szCs w:val="16"/>
        </w:rPr>
        <w:t>–</w:t>
      </w:r>
      <w:r>
        <w:rPr>
          <w:rFonts w:ascii="Trebuchet MS" w:hAnsi="Trebuchet MS"/>
          <w:spacing w:val="-30"/>
          <w:sz w:val="16"/>
          <w:szCs w:val="16"/>
        </w:rPr>
        <w:t xml:space="preserve"> </w:t>
      </w:r>
      <w:r>
        <w:rPr>
          <w:rFonts w:ascii="Trebuchet MS" w:hAnsi="Trebuchet MS"/>
          <w:sz w:val="16"/>
          <w:szCs w:val="16"/>
        </w:rPr>
        <w:t>coqueluche</w:t>
      </w:r>
      <w:r>
        <w:rPr>
          <w:rFonts w:ascii="Trebuchet MS" w:hAnsi="Trebuchet MS"/>
          <w:spacing w:val="-30"/>
          <w:sz w:val="16"/>
          <w:szCs w:val="16"/>
        </w:rPr>
        <w:t xml:space="preserve"> </w:t>
      </w:r>
      <w:r>
        <w:rPr>
          <w:rFonts w:ascii="Trebuchet MS" w:hAnsi="Trebuchet MS"/>
          <w:sz w:val="16"/>
          <w:szCs w:val="16"/>
        </w:rPr>
        <w:t>–</w:t>
      </w:r>
      <w:r>
        <w:rPr>
          <w:rFonts w:ascii="Trebuchet MS" w:hAnsi="Trebuchet MS"/>
          <w:spacing w:val="-30"/>
          <w:sz w:val="16"/>
          <w:szCs w:val="16"/>
        </w:rPr>
        <w:t xml:space="preserve"> </w:t>
      </w:r>
      <w:r>
        <w:rPr>
          <w:rFonts w:ascii="Trebuchet MS" w:hAnsi="Trebuchet MS"/>
          <w:sz w:val="16"/>
          <w:szCs w:val="16"/>
        </w:rPr>
        <w:t>polio</w:t>
      </w:r>
      <w:r>
        <w:rPr>
          <w:rFonts w:ascii="Trebuchet MS" w:hAnsi="Trebuchet MS"/>
          <w:spacing w:val="-30"/>
          <w:sz w:val="16"/>
          <w:szCs w:val="16"/>
        </w:rPr>
        <w:t xml:space="preserve"> </w:t>
      </w:r>
      <w:r>
        <w:rPr>
          <w:rFonts w:ascii="Trebuchet MS" w:hAnsi="Trebuchet MS"/>
          <w:sz w:val="16"/>
          <w:szCs w:val="16"/>
        </w:rPr>
        <w:t>–</w:t>
      </w:r>
      <w:r>
        <w:rPr>
          <w:rFonts w:ascii="Trebuchet MS" w:hAnsi="Trebuchet MS"/>
          <w:spacing w:val="-30"/>
          <w:sz w:val="16"/>
          <w:szCs w:val="16"/>
        </w:rPr>
        <w:t xml:space="preserve"> </w:t>
      </w:r>
      <w:proofErr w:type="spellStart"/>
      <w:r>
        <w:rPr>
          <w:rFonts w:ascii="Trebuchet MS" w:hAnsi="Trebuchet MS"/>
          <w:sz w:val="16"/>
          <w:szCs w:val="16"/>
        </w:rPr>
        <w:t>haemophilus</w:t>
      </w:r>
      <w:proofErr w:type="spellEnd"/>
      <w:r>
        <w:rPr>
          <w:rFonts w:ascii="Trebuchet MS" w:hAnsi="Trebuchet MS"/>
          <w:spacing w:val="-30"/>
          <w:sz w:val="16"/>
          <w:szCs w:val="16"/>
        </w:rPr>
        <w:t xml:space="preserve"> </w:t>
      </w:r>
      <w:r>
        <w:rPr>
          <w:rFonts w:ascii="Trebuchet MS" w:hAnsi="Trebuchet MS"/>
          <w:sz w:val="16"/>
          <w:szCs w:val="16"/>
        </w:rPr>
        <w:t>influenzae</w:t>
      </w:r>
      <w:r>
        <w:rPr>
          <w:rFonts w:ascii="Trebuchet MS" w:hAnsi="Trebuchet MS"/>
          <w:spacing w:val="-30"/>
          <w:sz w:val="16"/>
          <w:szCs w:val="16"/>
        </w:rPr>
        <w:t xml:space="preserve"> </w:t>
      </w:r>
      <w:r>
        <w:rPr>
          <w:rFonts w:ascii="Trebuchet MS" w:hAnsi="Trebuchet MS"/>
          <w:sz w:val="16"/>
          <w:szCs w:val="16"/>
        </w:rPr>
        <w:t xml:space="preserve">B, </w:t>
      </w:r>
      <w:r>
        <w:rPr>
          <w:rFonts w:ascii="Trebuchet MS" w:hAnsi="Trebuchet MS"/>
          <w:w w:val="95"/>
          <w:sz w:val="16"/>
          <w:szCs w:val="16"/>
        </w:rPr>
        <w:t>rougeole,</w:t>
      </w:r>
      <w:r>
        <w:rPr>
          <w:rFonts w:ascii="Trebuchet MS" w:hAnsi="Trebuchet MS"/>
          <w:spacing w:val="-25"/>
          <w:w w:val="95"/>
          <w:sz w:val="16"/>
          <w:szCs w:val="16"/>
        </w:rPr>
        <w:t xml:space="preserve"> </w:t>
      </w:r>
      <w:r>
        <w:rPr>
          <w:rFonts w:ascii="Trebuchet MS" w:hAnsi="Trebuchet MS"/>
          <w:w w:val="95"/>
          <w:sz w:val="16"/>
          <w:szCs w:val="16"/>
        </w:rPr>
        <w:t>rubéole,</w:t>
      </w:r>
      <w:r>
        <w:rPr>
          <w:rFonts w:ascii="Trebuchet MS" w:hAnsi="Trebuchet MS"/>
          <w:spacing w:val="-25"/>
          <w:w w:val="95"/>
          <w:sz w:val="16"/>
          <w:szCs w:val="16"/>
        </w:rPr>
        <w:t xml:space="preserve"> </w:t>
      </w:r>
      <w:r>
        <w:rPr>
          <w:rFonts w:ascii="Trebuchet MS" w:hAnsi="Trebuchet MS"/>
          <w:w w:val="95"/>
          <w:sz w:val="16"/>
          <w:szCs w:val="16"/>
        </w:rPr>
        <w:t>oreillons.</w:t>
      </w:r>
      <w:r>
        <w:rPr>
          <w:rFonts w:ascii="Trebuchet MS" w:hAnsi="Trebuchet MS"/>
          <w:spacing w:val="-25"/>
          <w:w w:val="95"/>
          <w:sz w:val="16"/>
          <w:szCs w:val="16"/>
        </w:rPr>
        <w:t xml:space="preserve"> </w:t>
      </w:r>
      <w:r>
        <w:rPr>
          <w:rFonts w:ascii="Trebuchet MS" w:hAnsi="Trebuchet MS"/>
          <w:w w:val="95"/>
          <w:sz w:val="16"/>
          <w:szCs w:val="16"/>
        </w:rPr>
        <w:t>Mais</w:t>
      </w:r>
      <w:r>
        <w:rPr>
          <w:rFonts w:ascii="Trebuchet MS" w:hAnsi="Trebuchet MS"/>
          <w:spacing w:val="-25"/>
          <w:w w:val="95"/>
          <w:sz w:val="16"/>
          <w:szCs w:val="16"/>
        </w:rPr>
        <w:t xml:space="preserve"> </w:t>
      </w:r>
      <w:r>
        <w:rPr>
          <w:rFonts w:ascii="Trebuchet MS" w:hAnsi="Trebuchet MS"/>
          <w:w w:val="95"/>
          <w:sz w:val="16"/>
          <w:szCs w:val="16"/>
        </w:rPr>
        <w:t>tous</w:t>
      </w:r>
      <w:r>
        <w:rPr>
          <w:rFonts w:ascii="Trebuchet MS" w:hAnsi="Trebuchet MS"/>
          <w:spacing w:val="-25"/>
          <w:w w:val="95"/>
          <w:sz w:val="16"/>
          <w:szCs w:val="16"/>
        </w:rPr>
        <w:t xml:space="preserve"> </w:t>
      </w:r>
      <w:r>
        <w:rPr>
          <w:rFonts w:ascii="Trebuchet MS" w:hAnsi="Trebuchet MS"/>
          <w:w w:val="95"/>
          <w:sz w:val="16"/>
          <w:szCs w:val="16"/>
        </w:rPr>
        <w:t>les</w:t>
      </w:r>
      <w:r>
        <w:rPr>
          <w:rFonts w:ascii="Trebuchet MS" w:hAnsi="Trebuchet MS"/>
          <w:spacing w:val="-25"/>
          <w:w w:val="95"/>
          <w:sz w:val="16"/>
          <w:szCs w:val="16"/>
        </w:rPr>
        <w:t xml:space="preserve"> </w:t>
      </w:r>
      <w:r>
        <w:rPr>
          <w:rFonts w:ascii="Trebuchet MS" w:hAnsi="Trebuchet MS"/>
          <w:w w:val="95"/>
          <w:sz w:val="16"/>
          <w:szCs w:val="16"/>
        </w:rPr>
        <w:t>vaccins</w:t>
      </w:r>
      <w:r>
        <w:rPr>
          <w:rFonts w:ascii="Trebuchet MS" w:hAnsi="Trebuchet MS"/>
          <w:spacing w:val="-25"/>
          <w:w w:val="95"/>
          <w:sz w:val="16"/>
          <w:szCs w:val="16"/>
        </w:rPr>
        <w:t xml:space="preserve"> </w:t>
      </w:r>
      <w:r>
        <w:rPr>
          <w:rFonts w:ascii="Trebuchet MS" w:hAnsi="Trebuchet MS"/>
          <w:w w:val="95"/>
          <w:sz w:val="16"/>
          <w:szCs w:val="16"/>
        </w:rPr>
        <w:t>recommandés</w:t>
      </w:r>
      <w:r>
        <w:rPr>
          <w:rFonts w:ascii="Trebuchet MS" w:hAnsi="Trebuchet MS"/>
          <w:spacing w:val="-25"/>
          <w:w w:val="95"/>
          <w:sz w:val="16"/>
          <w:szCs w:val="16"/>
        </w:rPr>
        <w:t xml:space="preserve"> </w:t>
      </w:r>
      <w:r>
        <w:rPr>
          <w:rFonts w:ascii="Trebuchet MS" w:hAnsi="Trebuchet MS"/>
          <w:w w:val="95"/>
          <w:sz w:val="16"/>
          <w:szCs w:val="16"/>
        </w:rPr>
        <w:t>par</w:t>
      </w:r>
      <w:r>
        <w:rPr>
          <w:rFonts w:ascii="Trebuchet MS" w:hAnsi="Trebuchet MS"/>
          <w:spacing w:val="-25"/>
          <w:w w:val="95"/>
          <w:sz w:val="16"/>
          <w:szCs w:val="16"/>
        </w:rPr>
        <w:t xml:space="preserve"> </w:t>
      </w:r>
      <w:r>
        <w:rPr>
          <w:rFonts w:ascii="Trebuchet MS" w:hAnsi="Trebuchet MS"/>
          <w:w w:val="95"/>
          <w:sz w:val="16"/>
          <w:szCs w:val="16"/>
        </w:rPr>
        <w:t>la</w:t>
      </w:r>
      <w:r>
        <w:rPr>
          <w:rFonts w:ascii="Trebuchet MS" w:hAnsi="Trebuchet MS"/>
          <w:spacing w:val="-25"/>
          <w:w w:val="95"/>
          <w:sz w:val="16"/>
          <w:szCs w:val="16"/>
        </w:rPr>
        <w:t xml:space="preserve"> </w:t>
      </w:r>
      <w:r>
        <w:rPr>
          <w:rFonts w:ascii="Trebuchet MS" w:hAnsi="Trebuchet MS"/>
          <w:w w:val="95"/>
          <w:sz w:val="16"/>
          <w:szCs w:val="16"/>
        </w:rPr>
        <w:t>Communauté</w:t>
      </w:r>
      <w:r>
        <w:rPr>
          <w:rFonts w:ascii="Trebuchet MS" w:hAnsi="Trebuchet MS"/>
          <w:spacing w:val="-25"/>
          <w:w w:val="95"/>
          <w:sz w:val="16"/>
          <w:szCs w:val="16"/>
        </w:rPr>
        <w:t xml:space="preserve"> </w:t>
      </w:r>
      <w:r>
        <w:rPr>
          <w:rFonts w:ascii="Trebuchet MS" w:hAnsi="Trebuchet MS"/>
          <w:w w:val="95"/>
          <w:sz w:val="16"/>
          <w:szCs w:val="16"/>
        </w:rPr>
        <w:t>française</w:t>
      </w:r>
      <w:r>
        <w:rPr>
          <w:rFonts w:ascii="Trebuchet MS" w:hAnsi="Trebuchet MS"/>
          <w:spacing w:val="-25"/>
          <w:w w:val="95"/>
          <w:sz w:val="16"/>
          <w:szCs w:val="16"/>
        </w:rPr>
        <w:t xml:space="preserve"> </w:t>
      </w:r>
      <w:r>
        <w:rPr>
          <w:rFonts w:ascii="Trebuchet MS" w:hAnsi="Trebuchet MS"/>
          <w:w w:val="95"/>
          <w:sz w:val="16"/>
          <w:szCs w:val="16"/>
        </w:rPr>
        <w:t>sont</w:t>
      </w:r>
      <w:r>
        <w:rPr>
          <w:rFonts w:ascii="Trebuchet MS" w:hAnsi="Trebuchet MS"/>
          <w:spacing w:val="-25"/>
          <w:w w:val="95"/>
          <w:sz w:val="16"/>
          <w:szCs w:val="16"/>
        </w:rPr>
        <w:t xml:space="preserve"> </w:t>
      </w:r>
      <w:r>
        <w:rPr>
          <w:rFonts w:ascii="Trebuchet MS" w:hAnsi="Trebuchet MS"/>
          <w:w w:val="95"/>
          <w:sz w:val="16"/>
          <w:szCs w:val="16"/>
        </w:rPr>
        <w:t>a</w:t>
      </w:r>
      <w:r>
        <w:rPr>
          <w:rFonts w:ascii="Trebuchet MS" w:hAnsi="Trebuchet MS"/>
          <w:spacing w:val="-25"/>
          <w:w w:val="95"/>
          <w:sz w:val="16"/>
          <w:szCs w:val="16"/>
        </w:rPr>
        <w:t xml:space="preserve"> </w:t>
      </w:r>
      <w:r>
        <w:rPr>
          <w:rFonts w:ascii="Trebuchet MS" w:hAnsi="Trebuchet MS"/>
          <w:w w:val="95"/>
          <w:sz w:val="16"/>
          <w:szCs w:val="16"/>
        </w:rPr>
        <w:t>fortiori</w:t>
      </w:r>
      <w:r>
        <w:rPr>
          <w:rFonts w:ascii="Trebuchet MS" w:hAnsi="Trebuchet MS"/>
          <w:spacing w:val="-25"/>
          <w:w w:val="95"/>
          <w:sz w:val="16"/>
          <w:szCs w:val="16"/>
        </w:rPr>
        <w:t xml:space="preserve"> </w:t>
      </w:r>
      <w:r>
        <w:rPr>
          <w:rFonts w:ascii="Trebuchet MS" w:hAnsi="Trebuchet MS"/>
          <w:w w:val="95"/>
          <w:sz w:val="16"/>
          <w:szCs w:val="16"/>
        </w:rPr>
        <w:t>vivement</w:t>
      </w:r>
      <w:r>
        <w:rPr>
          <w:rFonts w:ascii="Trebuchet MS" w:hAnsi="Trebuchet MS"/>
          <w:spacing w:val="-25"/>
          <w:w w:val="95"/>
          <w:sz w:val="16"/>
          <w:szCs w:val="16"/>
        </w:rPr>
        <w:t xml:space="preserve"> </w:t>
      </w:r>
      <w:r>
        <w:rPr>
          <w:rFonts w:ascii="Trebuchet MS" w:hAnsi="Trebuchet MS"/>
          <w:w w:val="95"/>
          <w:sz w:val="16"/>
          <w:szCs w:val="16"/>
        </w:rPr>
        <w:t>recommandés</w:t>
      </w:r>
      <w:r>
        <w:rPr>
          <w:rFonts w:ascii="Trebuchet MS" w:hAnsi="Trebuchet MS"/>
          <w:spacing w:val="-25"/>
          <w:w w:val="95"/>
          <w:sz w:val="16"/>
          <w:szCs w:val="16"/>
        </w:rPr>
        <w:t xml:space="preserve"> </w:t>
      </w:r>
      <w:r>
        <w:rPr>
          <w:rFonts w:ascii="Trebuchet MS" w:hAnsi="Trebuchet MS"/>
          <w:w w:val="95"/>
          <w:sz w:val="16"/>
          <w:szCs w:val="16"/>
        </w:rPr>
        <w:t xml:space="preserve">pour </w:t>
      </w:r>
      <w:r>
        <w:rPr>
          <w:rFonts w:ascii="Trebuchet MS" w:hAnsi="Trebuchet MS"/>
          <w:sz w:val="16"/>
          <w:szCs w:val="16"/>
        </w:rPr>
        <w:t>les enfants fréquentant un milieu</w:t>
      </w:r>
      <w:r>
        <w:rPr>
          <w:rFonts w:ascii="Trebuchet MS" w:hAnsi="Trebuchet MS"/>
          <w:spacing w:val="-33"/>
          <w:sz w:val="16"/>
          <w:szCs w:val="16"/>
        </w:rPr>
        <w:t xml:space="preserve"> </w:t>
      </w:r>
      <w:r>
        <w:rPr>
          <w:rFonts w:ascii="Trebuchet MS" w:hAnsi="Trebuchet MS"/>
          <w:sz w:val="16"/>
          <w:szCs w:val="16"/>
        </w:rPr>
        <w:t>d’accueil.</w:t>
      </w:r>
      <w:bookmarkStart w:id="121" w:name="_bookmark12"/>
      <w:bookmarkStart w:id="122" w:name="ANNEXE_4_A_REMPLIR_PAR_LES_PARENTS"/>
      <w:bookmarkEnd w:id="121"/>
      <w:bookmarkEnd w:id="122"/>
    </w:p>
    <w:p w14:paraId="0C17C3CC" w14:textId="77777777" w:rsidR="00A03FD2" w:rsidRDefault="00000000">
      <w:pPr>
        <w:pStyle w:val="Titre3"/>
        <w:tabs>
          <w:tab w:val="right" w:pos="10206"/>
        </w:tabs>
        <w:rPr>
          <w:sz w:val="22"/>
          <w:szCs w:val="22"/>
          <w:u w:color="87888A"/>
        </w:rPr>
      </w:pPr>
      <w:bookmarkStart w:id="123" w:name="_Toc37948396"/>
      <w:r>
        <w:rPr>
          <w:sz w:val="22"/>
          <w:szCs w:val="22"/>
          <w:u w:color="87888A"/>
        </w:rPr>
        <w:lastRenderedPageBreak/>
        <w:t>ANNEXE 5</w:t>
      </w:r>
      <w:r>
        <w:rPr>
          <w:sz w:val="22"/>
          <w:szCs w:val="22"/>
          <w:u w:color="87888A"/>
        </w:rPr>
        <w:tab/>
        <w:t xml:space="preserve">CERTIFICAT MALADIE </w:t>
      </w:r>
    </w:p>
    <w:p w14:paraId="06BF317E" w14:textId="77777777" w:rsidR="00A03FD2" w:rsidRDefault="00000000">
      <w:pPr>
        <w:pStyle w:val="Titre3"/>
        <w:tabs>
          <w:tab w:val="right" w:pos="10206"/>
        </w:tabs>
        <w:spacing w:before="0"/>
        <w:jc w:val="right"/>
        <w:rPr>
          <w:sz w:val="22"/>
          <w:szCs w:val="22"/>
          <w:u w:color="87888A"/>
        </w:rPr>
      </w:pPr>
      <w:r>
        <w:rPr>
          <w:b w:val="0"/>
          <w:sz w:val="22"/>
          <w:szCs w:val="22"/>
          <w:u w:color="87888A"/>
        </w:rPr>
        <w:t>A remplir par le médecin traitant</w:t>
      </w:r>
      <w:bookmarkEnd w:id="123"/>
    </w:p>
    <w:p w14:paraId="6FDA7414" w14:textId="77777777" w:rsidR="00A03FD2" w:rsidRDefault="00A03FD2">
      <w:pPr>
        <w:pStyle w:val="Corpsdetexte"/>
        <w:spacing w:line="20" w:lineRule="exact"/>
        <w:rPr>
          <w:rFonts w:ascii="Tahoma"/>
          <w:sz w:val="2"/>
          <w:lang w:val="fr-BE"/>
        </w:rPr>
      </w:pPr>
    </w:p>
    <w:p w14:paraId="2AA42425" w14:textId="77777777" w:rsidR="00A03FD2" w:rsidRDefault="00000000">
      <w:pPr>
        <w:pStyle w:val="Corpsdetexte"/>
        <w:spacing w:before="1"/>
        <w:rPr>
          <w:rFonts w:ascii="Tahoma"/>
          <w:sz w:val="23"/>
          <w:lang w:val="fr-BE"/>
        </w:rPr>
      </w:pPr>
      <w:r>
        <w:rPr>
          <w:noProof/>
          <w:lang w:val="fr-BE" w:eastAsia="fr-BE"/>
        </w:rPr>
        <mc:AlternateContent>
          <mc:Choice Requires="wpg">
            <w:drawing>
              <wp:anchor distT="0" distB="0" distL="0" distR="0" simplePos="0" relativeHeight="251675648" behindDoc="0" locked="0" layoutInCell="1" allowOverlap="1" wp14:anchorId="790B7338" wp14:editId="47501FDB">
                <wp:simplePos x="0" y="0"/>
                <wp:positionH relativeFrom="page">
                  <wp:posOffset>542925</wp:posOffset>
                </wp:positionH>
                <wp:positionV relativeFrom="paragraph">
                  <wp:posOffset>201930</wp:posOffset>
                </wp:positionV>
                <wp:extent cx="6473825" cy="467995"/>
                <wp:effectExtent l="0" t="4445" r="3175" b="3810"/>
                <wp:wrapTopAndBottom/>
                <wp:docPr id="17" name="Groupe 17"/>
                <wp:cNvGraphicFramePr/>
                <a:graphic xmlns:a="http://schemas.openxmlformats.org/drawingml/2006/main">
                  <a:graphicData uri="http://schemas.microsoft.com/office/word/2010/wordprocessingGroup">
                    <wpg:wgp>
                      <wpg:cNvGrpSpPr/>
                      <wpg:grpSpPr>
                        <a:xfrm>
                          <a:off x="0" y="0"/>
                          <a:ext cx="6473825" cy="467995"/>
                          <a:chOff x="855" y="318"/>
                          <a:chExt cx="10195" cy="737"/>
                        </a:xfrm>
                      </wpg:grpSpPr>
                      <wps:wsp>
                        <wps:cNvPr id="18" name="Freeform 57"/>
                        <wps:cNvSpPr/>
                        <wps:spPr bwMode="auto">
                          <a:xfrm>
                            <a:off x="870" y="332"/>
                            <a:ext cx="10165" cy="707"/>
                          </a:xfrm>
                          <a:custGeom>
                            <a:avLst/>
                            <a:gdLst>
                              <a:gd name="T0" fmla="+- 0 10865 870"/>
                              <a:gd name="T1" fmla="*/ T0 w 10165"/>
                              <a:gd name="T2" fmla="+- 0 333 333"/>
                              <a:gd name="T3" fmla="*/ 333 h 707"/>
                              <a:gd name="T4" fmla="+- 0 1040 870"/>
                              <a:gd name="T5" fmla="*/ T4 w 10165"/>
                              <a:gd name="T6" fmla="+- 0 333 333"/>
                              <a:gd name="T7" fmla="*/ 333 h 707"/>
                              <a:gd name="T8" fmla="+- 0 942 870"/>
                              <a:gd name="T9" fmla="*/ T8 w 10165"/>
                              <a:gd name="T10" fmla="+- 0 335 333"/>
                              <a:gd name="T11" fmla="*/ 335 h 707"/>
                              <a:gd name="T12" fmla="+- 0 892 870"/>
                              <a:gd name="T13" fmla="*/ T12 w 10165"/>
                              <a:gd name="T14" fmla="+- 0 354 333"/>
                              <a:gd name="T15" fmla="*/ 354 h 707"/>
                              <a:gd name="T16" fmla="+- 0 873 870"/>
                              <a:gd name="T17" fmla="*/ T16 w 10165"/>
                              <a:gd name="T18" fmla="+- 0 404 333"/>
                              <a:gd name="T19" fmla="*/ 404 h 707"/>
                              <a:gd name="T20" fmla="+- 0 870 870"/>
                              <a:gd name="T21" fmla="*/ T20 w 10165"/>
                              <a:gd name="T22" fmla="+- 0 503 333"/>
                              <a:gd name="T23" fmla="*/ 503 h 707"/>
                              <a:gd name="T24" fmla="+- 0 870 870"/>
                              <a:gd name="T25" fmla="*/ T24 w 10165"/>
                              <a:gd name="T26" fmla="+- 0 870 333"/>
                              <a:gd name="T27" fmla="*/ 870 h 707"/>
                              <a:gd name="T28" fmla="+- 0 873 870"/>
                              <a:gd name="T29" fmla="*/ T28 w 10165"/>
                              <a:gd name="T30" fmla="+- 0 968 333"/>
                              <a:gd name="T31" fmla="*/ 968 h 707"/>
                              <a:gd name="T32" fmla="+- 0 892 870"/>
                              <a:gd name="T33" fmla="*/ T32 w 10165"/>
                              <a:gd name="T34" fmla="+- 0 1018 333"/>
                              <a:gd name="T35" fmla="*/ 1018 h 707"/>
                              <a:gd name="T36" fmla="+- 0 942 870"/>
                              <a:gd name="T37" fmla="*/ T36 w 10165"/>
                              <a:gd name="T38" fmla="+- 0 1037 333"/>
                              <a:gd name="T39" fmla="*/ 1037 h 707"/>
                              <a:gd name="T40" fmla="+- 0 1040 870"/>
                              <a:gd name="T41" fmla="*/ T40 w 10165"/>
                              <a:gd name="T42" fmla="+- 0 1040 333"/>
                              <a:gd name="T43" fmla="*/ 1040 h 707"/>
                              <a:gd name="T44" fmla="+- 0 10865 870"/>
                              <a:gd name="T45" fmla="*/ T44 w 10165"/>
                              <a:gd name="T46" fmla="+- 0 1040 333"/>
                              <a:gd name="T47" fmla="*/ 1040 h 707"/>
                              <a:gd name="T48" fmla="+- 0 10963 870"/>
                              <a:gd name="T49" fmla="*/ T48 w 10165"/>
                              <a:gd name="T50" fmla="+- 0 1037 333"/>
                              <a:gd name="T51" fmla="*/ 1037 h 707"/>
                              <a:gd name="T52" fmla="+- 0 11014 870"/>
                              <a:gd name="T53" fmla="*/ T52 w 10165"/>
                              <a:gd name="T54" fmla="+- 0 1018 333"/>
                              <a:gd name="T55" fmla="*/ 1018 h 707"/>
                              <a:gd name="T56" fmla="+- 0 11032 870"/>
                              <a:gd name="T57" fmla="*/ T56 w 10165"/>
                              <a:gd name="T58" fmla="+- 0 968 333"/>
                              <a:gd name="T59" fmla="*/ 968 h 707"/>
                              <a:gd name="T60" fmla="+- 0 11035 870"/>
                              <a:gd name="T61" fmla="*/ T60 w 10165"/>
                              <a:gd name="T62" fmla="+- 0 870 333"/>
                              <a:gd name="T63" fmla="*/ 870 h 707"/>
                              <a:gd name="T64" fmla="+- 0 11035 870"/>
                              <a:gd name="T65" fmla="*/ T64 w 10165"/>
                              <a:gd name="T66" fmla="+- 0 503 333"/>
                              <a:gd name="T67" fmla="*/ 503 h 707"/>
                              <a:gd name="T68" fmla="+- 0 11032 870"/>
                              <a:gd name="T69" fmla="*/ T68 w 10165"/>
                              <a:gd name="T70" fmla="+- 0 404 333"/>
                              <a:gd name="T71" fmla="*/ 404 h 707"/>
                              <a:gd name="T72" fmla="+- 0 11014 870"/>
                              <a:gd name="T73" fmla="*/ T72 w 10165"/>
                              <a:gd name="T74" fmla="+- 0 354 333"/>
                              <a:gd name="T75" fmla="*/ 354 h 707"/>
                              <a:gd name="T76" fmla="+- 0 10963 870"/>
                              <a:gd name="T77" fmla="*/ T76 w 10165"/>
                              <a:gd name="T78" fmla="+- 0 335 333"/>
                              <a:gd name="T79" fmla="*/ 335 h 707"/>
                              <a:gd name="T80" fmla="+- 0 10865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wps:spPr>
                        <wps:bodyPr rot="0" vert="horz" wrap="square" lIns="91440" tIns="45720" rIns="91440" bIns="45720" anchor="t" anchorCtr="0" upright="1">
                          <a:noAutofit/>
                        </wps:bodyPr>
                      </wps:wsp>
                      <wps:wsp>
                        <wps:cNvPr id="19" name="Freeform 58"/>
                        <wps:cNvSpPr/>
                        <wps:spPr bwMode="auto">
                          <a:xfrm>
                            <a:off x="870" y="332"/>
                            <a:ext cx="10165" cy="707"/>
                          </a:xfrm>
                          <a:custGeom>
                            <a:avLst/>
                            <a:gdLst>
                              <a:gd name="T0" fmla="+- 0 1040 870"/>
                              <a:gd name="T1" fmla="*/ T0 w 10165"/>
                              <a:gd name="T2" fmla="+- 0 333 333"/>
                              <a:gd name="T3" fmla="*/ 333 h 707"/>
                              <a:gd name="T4" fmla="+- 0 942 870"/>
                              <a:gd name="T5" fmla="*/ T4 w 10165"/>
                              <a:gd name="T6" fmla="+- 0 335 333"/>
                              <a:gd name="T7" fmla="*/ 335 h 707"/>
                              <a:gd name="T8" fmla="+- 0 892 870"/>
                              <a:gd name="T9" fmla="*/ T8 w 10165"/>
                              <a:gd name="T10" fmla="+- 0 354 333"/>
                              <a:gd name="T11" fmla="*/ 354 h 707"/>
                              <a:gd name="T12" fmla="+- 0 873 870"/>
                              <a:gd name="T13" fmla="*/ T12 w 10165"/>
                              <a:gd name="T14" fmla="+- 0 404 333"/>
                              <a:gd name="T15" fmla="*/ 404 h 707"/>
                              <a:gd name="T16" fmla="+- 0 870 870"/>
                              <a:gd name="T17" fmla="*/ T16 w 10165"/>
                              <a:gd name="T18" fmla="+- 0 503 333"/>
                              <a:gd name="T19" fmla="*/ 503 h 707"/>
                              <a:gd name="T20" fmla="+- 0 870 870"/>
                              <a:gd name="T21" fmla="*/ T20 w 10165"/>
                              <a:gd name="T22" fmla="+- 0 870 333"/>
                              <a:gd name="T23" fmla="*/ 870 h 707"/>
                              <a:gd name="T24" fmla="+- 0 873 870"/>
                              <a:gd name="T25" fmla="*/ T24 w 10165"/>
                              <a:gd name="T26" fmla="+- 0 968 333"/>
                              <a:gd name="T27" fmla="*/ 968 h 707"/>
                              <a:gd name="T28" fmla="+- 0 892 870"/>
                              <a:gd name="T29" fmla="*/ T28 w 10165"/>
                              <a:gd name="T30" fmla="+- 0 1018 333"/>
                              <a:gd name="T31" fmla="*/ 1018 h 707"/>
                              <a:gd name="T32" fmla="+- 0 942 870"/>
                              <a:gd name="T33" fmla="*/ T32 w 10165"/>
                              <a:gd name="T34" fmla="+- 0 1037 333"/>
                              <a:gd name="T35" fmla="*/ 1037 h 707"/>
                              <a:gd name="T36" fmla="+- 0 1040 870"/>
                              <a:gd name="T37" fmla="*/ T36 w 10165"/>
                              <a:gd name="T38" fmla="+- 0 1040 333"/>
                              <a:gd name="T39" fmla="*/ 1040 h 707"/>
                              <a:gd name="T40" fmla="+- 0 10865 870"/>
                              <a:gd name="T41" fmla="*/ T40 w 10165"/>
                              <a:gd name="T42" fmla="+- 0 1040 333"/>
                              <a:gd name="T43" fmla="*/ 1040 h 707"/>
                              <a:gd name="T44" fmla="+- 0 10963 870"/>
                              <a:gd name="T45" fmla="*/ T44 w 10165"/>
                              <a:gd name="T46" fmla="+- 0 1037 333"/>
                              <a:gd name="T47" fmla="*/ 1037 h 707"/>
                              <a:gd name="T48" fmla="+- 0 11014 870"/>
                              <a:gd name="T49" fmla="*/ T48 w 10165"/>
                              <a:gd name="T50" fmla="+- 0 1018 333"/>
                              <a:gd name="T51" fmla="*/ 1018 h 707"/>
                              <a:gd name="T52" fmla="+- 0 11032 870"/>
                              <a:gd name="T53" fmla="*/ T52 w 10165"/>
                              <a:gd name="T54" fmla="+- 0 968 333"/>
                              <a:gd name="T55" fmla="*/ 968 h 707"/>
                              <a:gd name="T56" fmla="+- 0 11035 870"/>
                              <a:gd name="T57" fmla="*/ T56 w 10165"/>
                              <a:gd name="T58" fmla="+- 0 870 333"/>
                              <a:gd name="T59" fmla="*/ 870 h 707"/>
                              <a:gd name="T60" fmla="+- 0 11035 870"/>
                              <a:gd name="T61" fmla="*/ T60 w 10165"/>
                              <a:gd name="T62" fmla="+- 0 503 333"/>
                              <a:gd name="T63" fmla="*/ 503 h 707"/>
                              <a:gd name="T64" fmla="+- 0 11032 870"/>
                              <a:gd name="T65" fmla="*/ T64 w 10165"/>
                              <a:gd name="T66" fmla="+- 0 404 333"/>
                              <a:gd name="T67" fmla="*/ 404 h 707"/>
                              <a:gd name="T68" fmla="+- 0 11014 870"/>
                              <a:gd name="T69" fmla="*/ T68 w 10165"/>
                              <a:gd name="T70" fmla="+- 0 354 333"/>
                              <a:gd name="T71" fmla="*/ 354 h 707"/>
                              <a:gd name="T72" fmla="+- 0 10963 870"/>
                              <a:gd name="T73" fmla="*/ T72 w 10165"/>
                              <a:gd name="T74" fmla="+- 0 335 333"/>
                              <a:gd name="T75" fmla="*/ 335 h 707"/>
                              <a:gd name="T76" fmla="+- 0 10865 870"/>
                              <a:gd name="T77" fmla="*/ T76 w 10165"/>
                              <a:gd name="T78" fmla="+- 0 333 333"/>
                              <a:gd name="T79" fmla="*/ 333 h 707"/>
                              <a:gd name="T80" fmla="+- 0 1040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ln>
                        </wps:spPr>
                        <wps:bodyPr rot="0" vert="horz" wrap="square" lIns="91440" tIns="45720" rIns="91440" bIns="45720" anchor="t" anchorCtr="0" upright="1">
                          <a:noAutofit/>
                        </wps:bodyPr>
                      </wps:wsp>
                      <wps:wsp>
                        <wps:cNvPr id="20" name="Text Box 59"/>
                        <wps:cNvSpPr txBox="1">
                          <a:spLocks noChangeArrowheads="1"/>
                        </wps:cNvSpPr>
                        <wps:spPr bwMode="auto">
                          <a:xfrm>
                            <a:off x="885" y="347"/>
                            <a:ext cx="10135" cy="677"/>
                          </a:xfrm>
                          <a:prstGeom prst="rect">
                            <a:avLst/>
                          </a:prstGeom>
                          <a:noFill/>
                          <a:ln>
                            <a:noFill/>
                          </a:ln>
                        </wps:spPr>
                        <wps:txbx>
                          <w:txbxContent>
                            <w:p w14:paraId="5EB2D781" w14:textId="77777777" w:rsidR="00A03FD2" w:rsidRDefault="00000000">
                              <w:pPr>
                                <w:spacing w:before="77"/>
                                <w:ind w:left="2700"/>
                                <w:rPr>
                                  <w:rFonts w:ascii="Trebuchet MS"/>
                                  <w:b/>
                                  <w:sz w:val="50"/>
                                </w:rPr>
                              </w:pPr>
                              <w:r>
                                <w:rPr>
                                  <w:rFonts w:ascii="Trebuchet MS"/>
                                  <w:b/>
                                  <w:sz w:val="50"/>
                                </w:rPr>
                                <w:t>Certificat de</w:t>
                              </w:r>
                              <w:r>
                                <w:rPr>
                                  <w:rFonts w:ascii="Trebuchet MS"/>
                                  <w:b/>
                                  <w:spacing w:val="-81"/>
                                  <w:sz w:val="50"/>
                                </w:rPr>
                                <w:t xml:space="preserve"> </w:t>
                              </w:r>
                              <w:r>
                                <w:rPr>
                                  <w:rFonts w:ascii="Trebuchet MS"/>
                                  <w:b/>
                                  <w:sz w:val="50"/>
                                </w:rPr>
                                <w:t>maladie</w:t>
                              </w:r>
                            </w:p>
                          </w:txbxContent>
                        </wps:txbx>
                        <wps:bodyPr rot="0" vert="horz" wrap="square" lIns="0" tIns="0" rIns="0" bIns="0" anchor="t" anchorCtr="0" upright="1">
                          <a:noAutofit/>
                        </wps:bodyPr>
                      </wps:wsp>
                    </wpg:wgp>
                  </a:graphicData>
                </a:graphic>
              </wp:anchor>
            </w:drawing>
          </mc:Choice>
          <mc:Fallback>
            <w:pict>
              <v:group w14:anchorId="790B7338" id="Groupe 17" o:spid="_x0000_s1036" style="position:absolute;margin-left:42.75pt;margin-top:15.9pt;width:509.75pt;height:36.85pt;z-index:251675648;mso-wrap-distance-left:0;mso-wrap-distance-right:0;mso-position-horizontal-relative:page" coordorigin="855,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">
                <v:shape id="Freeform 57" o:spid="_x0000_s1037" style="position:absolute;left:870;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8" o:spid="_x0000_s1038" style="position:absolute;left:870;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9" o:spid="_x0000_s1039" type="#_x0000_t202" style="position:absolute;left:885;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EB2D781" w14:textId="77777777" w:rsidR="00A03FD2" w:rsidRDefault="00000000">
                        <w:pPr>
                          <w:spacing w:before="77"/>
                          <w:ind w:left="2700"/>
                          <w:rPr>
                            <w:rFonts w:ascii="Trebuchet MS"/>
                            <w:b/>
                            <w:sz w:val="50"/>
                          </w:rPr>
                        </w:pPr>
                        <w:r>
                          <w:rPr>
                            <w:rFonts w:ascii="Trebuchet MS"/>
                            <w:b/>
                            <w:sz w:val="50"/>
                          </w:rPr>
                          <w:t>Certificat de</w:t>
                        </w:r>
                        <w:r>
                          <w:rPr>
                            <w:rFonts w:ascii="Trebuchet MS"/>
                            <w:b/>
                            <w:spacing w:val="-81"/>
                            <w:sz w:val="50"/>
                          </w:rPr>
                          <w:t xml:space="preserve"> </w:t>
                        </w:r>
                        <w:r>
                          <w:rPr>
                            <w:rFonts w:ascii="Trebuchet MS"/>
                            <w:b/>
                            <w:sz w:val="50"/>
                          </w:rPr>
                          <w:t>maladie</w:t>
                        </w:r>
                      </w:p>
                    </w:txbxContent>
                  </v:textbox>
                </v:shape>
                <w10:wrap type="topAndBottom" anchorx="page"/>
              </v:group>
            </w:pict>
          </mc:Fallback>
        </mc:AlternateContent>
      </w:r>
    </w:p>
    <w:p w14:paraId="760B6319" w14:textId="77777777" w:rsidR="00A03FD2" w:rsidRDefault="00A03FD2">
      <w:pPr>
        <w:pStyle w:val="Corpsdetexte"/>
        <w:rPr>
          <w:rFonts w:ascii="Tahoma"/>
          <w:sz w:val="20"/>
          <w:lang w:val="fr-BE"/>
        </w:rPr>
      </w:pPr>
    </w:p>
    <w:p w14:paraId="2DE5B71C" w14:textId="77777777" w:rsidR="00A03FD2" w:rsidRDefault="00A03FD2">
      <w:pPr>
        <w:pStyle w:val="Corpsdetexte"/>
        <w:spacing w:before="5" w:after="120"/>
        <w:jc w:val="both"/>
        <w:rPr>
          <w:rFonts w:ascii="Trebuchet MS" w:hAnsi="Trebuchet MS"/>
          <w:sz w:val="20"/>
          <w:lang w:val="fr-BE"/>
        </w:rPr>
      </w:pPr>
    </w:p>
    <w:p w14:paraId="60AE7EEB" w14:textId="77777777" w:rsidR="00A03FD2" w:rsidRDefault="00000000">
      <w:pPr>
        <w:pStyle w:val="Corpsdetexte"/>
        <w:spacing w:before="5" w:after="120"/>
        <w:ind w:right="2"/>
        <w:jc w:val="both"/>
        <w:rPr>
          <w:rFonts w:ascii="Trebuchet MS" w:hAnsi="Trebuchet MS"/>
          <w:sz w:val="20"/>
          <w:lang w:val="fr-BE"/>
        </w:rPr>
      </w:pPr>
      <w:r>
        <w:rPr>
          <w:rFonts w:ascii="Trebuchet MS" w:hAnsi="Trebuchet MS"/>
          <w:sz w:val="20"/>
          <w:lang w:val="fr-BE"/>
        </w:rPr>
        <w:t>Je soussigné, Docteur en médecine, certifie avoir examiné</w:t>
      </w:r>
    </w:p>
    <w:p w14:paraId="2147DDBB" w14:textId="77777777" w:rsidR="00A03FD2" w:rsidRDefault="00000000">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5"/>
            <w:enabled/>
            <w:calcOnExit w:val="0"/>
            <w:textInput/>
          </w:ffData>
        </w:fldChar>
      </w:r>
      <w:bookmarkStart w:id="124" w:name="Texte11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24"/>
    </w:p>
    <w:p w14:paraId="5D121909" w14:textId="77777777" w:rsidR="00A03FD2" w:rsidRDefault="00A03FD2">
      <w:pPr>
        <w:pStyle w:val="Corpsdetexte"/>
        <w:ind w:right="2"/>
        <w:jc w:val="both"/>
        <w:rPr>
          <w:rFonts w:ascii="Trebuchet MS" w:hAnsi="Trebuchet MS"/>
          <w:sz w:val="20"/>
          <w:lang w:val="fr-BE"/>
        </w:rPr>
      </w:pPr>
    </w:p>
    <w:p w14:paraId="1A5760C3" w14:textId="77777777" w:rsidR="00A03FD2" w:rsidRDefault="00000000">
      <w:pPr>
        <w:pStyle w:val="Corpsdetexte"/>
        <w:spacing w:before="5" w:after="120"/>
        <w:ind w:right="2"/>
        <w:jc w:val="both"/>
        <w:rPr>
          <w:rFonts w:ascii="Trebuchet MS" w:hAnsi="Trebuchet MS"/>
          <w:sz w:val="20"/>
          <w:lang w:val="fr-BE"/>
        </w:rPr>
      </w:pPr>
      <w:sdt>
        <w:sdtPr>
          <w:rPr>
            <w:rFonts w:ascii="Trebuchet MS" w:hAnsi="Trebuchet MS"/>
            <w:sz w:val="20"/>
            <w:lang w:val="fr-BE"/>
          </w:rPr>
          <w:id w:val="975560699"/>
          <w14:checkbox>
            <w14:checked w14:val="0"/>
            <w14:checkedState w14:val="2612" w14:font="MS Gothic"/>
            <w14:uncheckedState w14:val="2610" w14:font="MS Gothic"/>
          </w14:checkbox>
        </w:sdtPr>
        <w:sdtContent>
          <w:r>
            <w:rPr>
              <w:rFonts w:ascii="MS Gothic" w:eastAsia="MS Gothic" w:hAnsi="MS Gothic" w:hint="eastAsia"/>
              <w:sz w:val="20"/>
              <w:lang w:val="fr-BE"/>
            </w:rPr>
            <w:t>☐</w:t>
          </w:r>
        </w:sdtContent>
      </w:sdt>
      <w:r>
        <w:rPr>
          <w:rFonts w:ascii="Trebuchet MS" w:hAnsi="Trebuchet MS"/>
          <w:sz w:val="20"/>
          <w:lang w:val="fr-BE"/>
        </w:rPr>
        <w:t xml:space="preserve"> Il ne peut fréquenter le milieu d’accueil du </w:t>
      </w:r>
      <w:r>
        <w:rPr>
          <w:sz w:val="20"/>
          <w:szCs w:val="20"/>
          <w:lang w:val="fr-FR"/>
        </w:rPr>
        <w:t xml:space="preserve">…/…/… </w:t>
      </w:r>
      <w:r>
        <w:rPr>
          <w:rFonts w:ascii="Trebuchet MS" w:hAnsi="Trebuchet MS"/>
          <w:sz w:val="20"/>
          <w:lang w:val="fr-BE"/>
        </w:rPr>
        <w:t xml:space="preserve">au </w:t>
      </w:r>
      <w:r>
        <w:rPr>
          <w:sz w:val="20"/>
          <w:szCs w:val="20"/>
          <w:lang w:val="fr-FR"/>
        </w:rPr>
        <w:t>…/…/…</w:t>
      </w:r>
    </w:p>
    <w:p w14:paraId="2527E14C" w14:textId="77777777" w:rsidR="00A03FD2" w:rsidRDefault="00A03FD2">
      <w:pPr>
        <w:pStyle w:val="Corpsdetexte"/>
        <w:ind w:right="2"/>
        <w:jc w:val="both"/>
        <w:rPr>
          <w:rFonts w:ascii="Trebuchet MS" w:hAnsi="Trebuchet MS"/>
          <w:sz w:val="20"/>
          <w:lang w:val="fr-BE"/>
        </w:rPr>
      </w:pPr>
    </w:p>
    <w:p w14:paraId="05FAECE4" w14:textId="77777777" w:rsidR="00A03FD2" w:rsidRDefault="00000000">
      <w:pPr>
        <w:pStyle w:val="Corpsdetexte"/>
        <w:spacing w:before="5" w:after="120"/>
        <w:ind w:right="2"/>
        <w:jc w:val="both"/>
        <w:rPr>
          <w:rFonts w:ascii="Trebuchet MS" w:hAnsi="Trebuchet MS"/>
          <w:sz w:val="20"/>
          <w:lang w:val="fr-BE"/>
        </w:rPr>
      </w:pPr>
      <w:sdt>
        <w:sdtPr>
          <w:rPr>
            <w:rFonts w:ascii="Trebuchet MS" w:hAnsi="Trebuchet MS"/>
            <w:sz w:val="20"/>
            <w:lang w:val="fr-BE"/>
          </w:rPr>
          <w:id w:val="1139992927"/>
          <w14:checkbox>
            <w14:checked w14:val="0"/>
            <w14:checkedState w14:val="2612" w14:font="MS Gothic"/>
            <w14:uncheckedState w14:val="2610" w14:font="MS Gothic"/>
          </w14:checkbox>
        </w:sdtPr>
        <w:sdtContent>
          <w:r>
            <w:rPr>
              <w:rFonts w:ascii="MS Gothic" w:eastAsia="MS Gothic" w:hAnsi="MS Gothic" w:hint="eastAsia"/>
              <w:sz w:val="20"/>
              <w:lang w:val="fr-BE"/>
            </w:rPr>
            <w:t>☐</w:t>
          </w:r>
        </w:sdtContent>
      </w:sdt>
      <w:r>
        <w:rPr>
          <w:rFonts w:ascii="Trebuchet MS" w:hAnsi="Trebuchet MS"/>
          <w:sz w:val="20"/>
          <w:lang w:val="fr-BE"/>
        </w:rPr>
        <w:t xml:space="preserve"> Son état lui permet de fréquenter le milieu d’accueil.</w:t>
      </w:r>
    </w:p>
    <w:p w14:paraId="065E96DC" w14:textId="77777777" w:rsidR="00A03FD2" w:rsidRDefault="00A03FD2">
      <w:pPr>
        <w:pStyle w:val="Corpsdetexte"/>
        <w:ind w:right="2"/>
        <w:jc w:val="both"/>
        <w:rPr>
          <w:rFonts w:ascii="Trebuchet MS" w:hAnsi="Trebuchet MS"/>
          <w:sz w:val="20"/>
          <w:lang w:val="fr-BE"/>
        </w:rPr>
      </w:pPr>
    </w:p>
    <w:p w14:paraId="75CE39F4" w14:textId="77777777" w:rsidR="00A03FD2" w:rsidRDefault="00000000">
      <w:pPr>
        <w:pStyle w:val="Corpsdetexte"/>
        <w:spacing w:before="5" w:after="120"/>
        <w:ind w:right="2"/>
        <w:jc w:val="both"/>
        <w:rPr>
          <w:rFonts w:ascii="Trebuchet MS" w:hAnsi="Trebuchet MS"/>
          <w:sz w:val="20"/>
          <w:lang w:val="fr-BE"/>
        </w:rPr>
      </w:pPr>
      <w:sdt>
        <w:sdtPr>
          <w:rPr>
            <w:rFonts w:ascii="Trebuchet MS" w:hAnsi="Trebuchet MS"/>
            <w:sz w:val="20"/>
            <w:lang w:val="fr-BE"/>
          </w:rPr>
          <w:id w:val="1537465408"/>
          <w14:checkbox>
            <w14:checked w14:val="0"/>
            <w14:checkedState w14:val="2612" w14:font="MS Gothic"/>
            <w14:uncheckedState w14:val="2610" w14:font="MS Gothic"/>
          </w14:checkbox>
        </w:sdtPr>
        <w:sdtContent>
          <w:r>
            <w:rPr>
              <w:rFonts w:ascii="MS Gothic" w:eastAsia="MS Gothic" w:hAnsi="MS Gothic" w:hint="eastAsia"/>
              <w:sz w:val="20"/>
              <w:lang w:val="fr-BE"/>
            </w:rPr>
            <w:t>☐</w:t>
          </w:r>
        </w:sdtContent>
      </w:sdt>
      <w:r>
        <w:rPr>
          <w:rFonts w:ascii="Trebuchet MS" w:hAnsi="Trebuchet MS"/>
          <w:sz w:val="20"/>
          <w:lang w:val="fr-BE"/>
        </w:rPr>
        <w:t xml:space="preserve"> Sauf complications, l’enfant pourrait réintégrer le milieu d’accueil le </w:t>
      </w:r>
      <w:r>
        <w:rPr>
          <w:rFonts w:ascii="Trebuchet MS" w:hAnsi="Trebuchet MS"/>
          <w:sz w:val="20"/>
          <w:szCs w:val="20"/>
          <w:lang w:val="fr-FR"/>
        </w:rPr>
        <w:t>…/…/…</w:t>
      </w:r>
    </w:p>
    <w:p w14:paraId="03924326" w14:textId="77777777" w:rsidR="00A03FD2" w:rsidRDefault="00A03FD2">
      <w:pPr>
        <w:pStyle w:val="Corpsdetexte"/>
        <w:spacing w:before="5" w:after="120"/>
        <w:ind w:right="2"/>
        <w:jc w:val="both"/>
        <w:rPr>
          <w:rFonts w:ascii="Trebuchet MS" w:hAnsi="Trebuchet MS"/>
          <w:sz w:val="20"/>
          <w:lang w:val="fr-BE"/>
        </w:rPr>
      </w:pPr>
    </w:p>
    <w:p w14:paraId="1D26C5E0" w14:textId="77777777" w:rsidR="00A03FD2" w:rsidRDefault="00000000">
      <w:pPr>
        <w:pStyle w:val="Corpsdetexte"/>
        <w:spacing w:before="5" w:after="120"/>
        <w:ind w:right="2"/>
        <w:jc w:val="both"/>
        <w:rPr>
          <w:rFonts w:ascii="Trebuchet MS" w:hAnsi="Trebuchet MS"/>
          <w:sz w:val="20"/>
          <w:lang w:val="fr-BE"/>
        </w:rPr>
      </w:pPr>
      <w:r>
        <w:rPr>
          <w:rFonts w:ascii="Trebuchet MS" w:hAnsi="Trebuchet MS"/>
          <w:sz w:val="20"/>
          <w:lang w:val="fr-BE"/>
        </w:rPr>
        <w:t>Traitement à administrer dans le milieu d’accueil :</w:t>
      </w:r>
    </w:p>
    <w:tbl>
      <w:tblPr>
        <w:tblStyle w:val="Grilledutableau"/>
        <w:tblW w:w="0" w:type="auto"/>
        <w:tblLook w:val="04A0" w:firstRow="1" w:lastRow="0" w:firstColumn="1" w:lastColumn="0" w:noHBand="0" w:noVBand="1"/>
      </w:tblPr>
      <w:tblGrid>
        <w:gridCol w:w="5099"/>
        <w:gridCol w:w="5099"/>
      </w:tblGrid>
      <w:tr w:rsidR="00A03FD2" w14:paraId="27E600D7" w14:textId="77777777">
        <w:trPr>
          <w:trHeight w:val="1682"/>
        </w:trPr>
        <w:tc>
          <w:tcPr>
            <w:tcW w:w="5174" w:type="dxa"/>
            <w:vAlign w:val="center"/>
          </w:tcPr>
          <w:p w14:paraId="7381D746"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Traitement : </w:t>
            </w:r>
            <w:r>
              <w:rPr>
                <w:rFonts w:ascii="Trebuchet MS" w:hAnsi="Trebuchet MS"/>
                <w:sz w:val="20"/>
                <w:lang w:val="fr-BE"/>
              </w:rPr>
              <w:fldChar w:fldCharType="begin">
                <w:ffData>
                  <w:name w:val="Texte116"/>
                  <w:enabled/>
                  <w:calcOnExit w:val="0"/>
                  <w:textInput/>
                </w:ffData>
              </w:fldChar>
            </w:r>
            <w:bookmarkStart w:id="125" w:name="Texte11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25"/>
          </w:p>
          <w:p w14:paraId="572C7B69"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Dose : </w:t>
            </w:r>
            <w:r>
              <w:rPr>
                <w:rFonts w:ascii="Trebuchet MS" w:hAnsi="Trebuchet MS"/>
                <w:sz w:val="20"/>
                <w:lang w:val="fr-BE"/>
              </w:rPr>
              <w:fldChar w:fldCharType="begin">
                <w:ffData>
                  <w:name w:val="Texte117"/>
                  <w:enabled/>
                  <w:calcOnExit w:val="0"/>
                  <w:textInput/>
                </w:ffData>
              </w:fldChar>
            </w:r>
            <w:bookmarkStart w:id="126" w:name="Texte11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26"/>
          </w:p>
          <w:p w14:paraId="60874309"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Fréquence journalière : </w:t>
            </w:r>
            <w:r>
              <w:rPr>
                <w:rFonts w:ascii="Trebuchet MS" w:hAnsi="Trebuchet MS"/>
                <w:sz w:val="20"/>
                <w:lang w:val="fr-BE"/>
              </w:rPr>
              <w:fldChar w:fldCharType="begin">
                <w:ffData>
                  <w:name w:val="Texte118"/>
                  <w:enabled/>
                  <w:calcOnExit w:val="0"/>
                  <w:textInput/>
                </w:ffData>
              </w:fldChar>
            </w:r>
            <w:bookmarkStart w:id="127" w:name="Texte11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27"/>
          </w:p>
          <w:p w14:paraId="40238C95"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Durée : </w:t>
            </w:r>
            <w:r>
              <w:rPr>
                <w:rFonts w:ascii="Trebuchet MS" w:hAnsi="Trebuchet MS"/>
                <w:sz w:val="20"/>
                <w:lang w:val="fr-BE"/>
              </w:rPr>
              <w:fldChar w:fldCharType="begin">
                <w:ffData>
                  <w:name w:val="Texte119"/>
                  <w:enabled/>
                  <w:calcOnExit w:val="0"/>
                  <w:textInput/>
                </w:ffData>
              </w:fldChar>
            </w:r>
            <w:bookmarkStart w:id="128" w:name="Texte11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28"/>
          </w:p>
        </w:tc>
        <w:tc>
          <w:tcPr>
            <w:tcW w:w="5174" w:type="dxa"/>
            <w:vAlign w:val="center"/>
          </w:tcPr>
          <w:p w14:paraId="2ED50194"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Traitement : </w:t>
            </w:r>
            <w:r>
              <w:rPr>
                <w:rFonts w:ascii="Trebuchet MS" w:hAnsi="Trebuchet MS"/>
                <w:sz w:val="20"/>
                <w:lang w:val="fr-BE"/>
              </w:rPr>
              <w:fldChar w:fldCharType="begin">
                <w:ffData>
                  <w:name w:val="Texte120"/>
                  <w:enabled/>
                  <w:calcOnExit w:val="0"/>
                  <w:textInput/>
                </w:ffData>
              </w:fldChar>
            </w:r>
            <w:bookmarkStart w:id="129" w:name="Texte12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29"/>
          </w:p>
          <w:p w14:paraId="3CAA4F40"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Dose : </w:t>
            </w:r>
            <w:r>
              <w:rPr>
                <w:rFonts w:ascii="Trebuchet MS" w:hAnsi="Trebuchet MS"/>
                <w:sz w:val="20"/>
                <w:lang w:val="fr-BE"/>
              </w:rPr>
              <w:fldChar w:fldCharType="begin">
                <w:ffData>
                  <w:name w:val="Texte121"/>
                  <w:enabled/>
                  <w:calcOnExit w:val="0"/>
                  <w:textInput/>
                </w:ffData>
              </w:fldChar>
            </w:r>
            <w:bookmarkStart w:id="130" w:name="Texte12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0"/>
          </w:p>
          <w:p w14:paraId="6CAF24D6"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Fréquence journalière :  </w:t>
            </w:r>
            <w:r>
              <w:rPr>
                <w:rFonts w:ascii="Trebuchet MS" w:hAnsi="Trebuchet MS"/>
                <w:sz w:val="20"/>
                <w:lang w:val="fr-BE"/>
              </w:rPr>
              <w:fldChar w:fldCharType="begin">
                <w:ffData>
                  <w:name w:val="Texte122"/>
                  <w:enabled/>
                  <w:calcOnExit w:val="0"/>
                  <w:textInput/>
                </w:ffData>
              </w:fldChar>
            </w:r>
            <w:bookmarkStart w:id="131" w:name="Texte122"/>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1"/>
          </w:p>
          <w:p w14:paraId="162516BD"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Durée : </w:t>
            </w:r>
            <w:r>
              <w:rPr>
                <w:rFonts w:ascii="Trebuchet MS" w:hAnsi="Trebuchet MS"/>
                <w:sz w:val="20"/>
                <w:lang w:val="fr-BE"/>
              </w:rPr>
              <w:fldChar w:fldCharType="begin">
                <w:ffData>
                  <w:name w:val="Texte123"/>
                  <w:enabled/>
                  <w:calcOnExit w:val="0"/>
                  <w:textInput/>
                </w:ffData>
              </w:fldChar>
            </w:r>
            <w:bookmarkStart w:id="132" w:name="Texte12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2"/>
          </w:p>
        </w:tc>
      </w:tr>
      <w:tr w:rsidR="00A03FD2" w14:paraId="19BC0725" w14:textId="77777777">
        <w:trPr>
          <w:trHeight w:val="1692"/>
        </w:trPr>
        <w:tc>
          <w:tcPr>
            <w:tcW w:w="5174" w:type="dxa"/>
            <w:vAlign w:val="center"/>
          </w:tcPr>
          <w:p w14:paraId="3DBB0A14"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Traitement : </w:t>
            </w:r>
            <w:r>
              <w:rPr>
                <w:rFonts w:ascii="Trebuchet MS" w:hAnsi="Trebuchet MS"/>
                <w:sz w:val="20"/>
                <w:lang w:val="fr-BE"/>
              </w:rPr>
              <w:fldChar w:fldCharType="begin">
                <w:ffData>
                  <w:name w:val="Texte124"/>
                  <w:enabled/>
                  <w:calcOnExit w:val="0"/>
                  <w:textInput/>
                </w:ffData>
              </w:fldChar>
            </w:r>
            <w:bookmarkStart w:id="133" w:name="Texte12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3"/>
          </w:p>
          <w:p w14:paraId="4B7E702A"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Dose : </w:t>
            </w:r>
            <w:r>
              <w:rPr>
                <w:rFonts w:ascii="Trebuchet MS" w:hAnsi="Trebuchet MS"/>
                <w:sz w:val="20"/>
                <w:lang w:val="fr-BE"/>
              </w:rPr>
              <w:fldChar w:fldCharType="begin">
                <w:ffData>
                  <w:name w:val="Texte125"/>
                  <w:enabled/>
                  <w:calcOnExit w:val="0"/>
                  <w:textInput/>
                </w:ffData>
              </w:fldChar>
            </w:r>
            <w:bookmarkStart w:id="134" w:name="Texte12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4"/>
          </w:p>
          <w:p w14:paraId="4CA1DF5D"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Fréquence journalière : </w:t>
            </w:r>
            <w:r>
              <w:rPr>
                <w:rFonts w:ascii="Trebuchet MS" w:hAnsi="Trebuchet MS"/>
                <w:sz w:val="20"/>
                <w:lang w:val="fr-BE"/>
              </w:rPr>
              <w:fldChar w:fldCharType="begin">
                <w:ffData>
                  <w:name w:val="Texte126"/>
                  <w:enabled/>
                  <w:calcOnExit w:val="0"/>
                  <w:textInput/>
                </w:ffData>
              </w:fldChar>
            </w:r>
            <w:bookmarkStart w:id="135" w:name="Texte12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5"/>
          </w:p>
          <w:p w14:paraId="7902C008"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Durée : </w:t>
            </w:r>
            <w:r>
              <w:rPr>
                <w:rFonts w:ascii="Trebuchet MS" w:hAnsi="Trebuchet MS"/>
                <w:sz w:val="20"/>
                <w:lang w:val="fr-BE"/>
              </w:rPr>
              <w:fldChar w:fldCharType="begin">
                <w:ffData>
                  <w:name w:val="Texte127"/>
                  <w:enabled/>
                  <w:calcOnExit w:val="0"/>
                  <w:textInput/>
                </w:ffData>
              </w:fldChar>
            </w:r>
            <w:bookmarkStart w:id="136" w:name="Texte12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6"/>
          </w:p>
        </w:tc>
        <w:tc>
          <w:tcPr>
            <w:tcW w:w="5174" w:type="dxa"/>
            <w:vAlign w:val="center"/>
          </w:tcPr>
          <w:p w14:paraId="798DFD85"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Traitement : </w:t>
            </w:r>
            <w:r>
              <w:rPr>
                <w:rFonts w:ascii="Trebuchet MS" w:hAnsi="Trebuchet MS"/>
                <w:sz w:val="20"/>
                <w:lang w:val="fr-BE"/>
              </w:rPr>
              <w:fldChar w:fldCharType="begin">
                <w:ffData>
                  <w:name w:val="Texte128"/>
                  <w:enabled/>
                  <w:calcOnExit w:val="0"/>
                  <w:textInput/>
                </w:ffData>
              </w:fldChar>
            </w:r>
            <w:bookmarkStart w:id="137" w:name="Texte12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7"/>
          </w:p>
          <w:p w14:paraId="5743D904"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Dose : </w:t>
            </w:r>
            <w:r>
              <w:rPr>
                <w:rFonts w:ascii="Trebuchet MS" w:hAnsi="Trebuchet MS"/>
                <w:sz w:val="20"/>
                <w:lang w:val="fr-BE"/>
              </w:rPr>
              <w:fldChar w:fldCharType="begin">
                <w:ffData>
                  <w:name w:val="Texte129"/>
                  <w:enabled/>
                  <w:calcOnExit w:val="0"/>
                  <w:textInput/>
                </w:ffData>
              </w:fldChar>
            </w:r>
            <w:bookmarkStart w:id="138" w:name="Texte12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8"/>
          </w:p>
          <w:p w14:paraId="60E9587A"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Fréquence journalière : </w:t>
            </w:r>
            <w:r>
              <w:rPr>
                <w:rFonts w:ascii="Trebuchet MS" w:hAnsi="Trebuchet MS"/>
                <w:sz w:val="20"/>
                <w:lang w:val="fr-BE"/>
              </w:rPr>
              <w:fldChar w:fldCharType="begin">
                <w:ffData>
                  <w:name w:val="Texte130"/>
                  <w:enabled/>
                  <w:calcOnExit w:val="0"/>
                  <w:textInput/>
                </w:ffData>
              </w:fldChar>
            </w:r>
            <w:bookmarkStart w:id="139" w:name="Texte13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39"/>
          </w:p>
          <w:p w14:paraId="72F41AFB" w14:textId="77777777" w:rsidR="00A03FD2" w:rsidRDefault="00000000">
            <w:pPr>
              <w:pStyle w:val="Corpsdetexte"/>
              <w:spacing w:before="5" w:after="120"/>
              <w:ind w:right="2"/>
              <w:rPr>
                <w:rFonts w:ascii="Trebuchet MS" w:hAnsi="Trebuchet MS"/>
                <w:sz w:val="20"/>
                <w:lang w:val="fr-BE"/>
              </w:rPr>
            </w:pPr>
            <w:r>
              <w:rPr>
                <w:rFonts w:ascii="Trebuchet MS" w:hAnsi="Trebuchet MS"/>
                <w:sz w:val="20"/>
                <w:lang w:val="fr-BE"/>
              </w:rPr>
              <w:t xml:space="preserve">Durée : </w:t>
            </w:r>
            <w:r>
              <w:rPr>
                <w:rFonts w:ascii="Trebuchet MS" w:hAnsi="Trebuchet MS"/>
                <w:sz w:val="20"/>
                <w:lang w:val="fr-BE"/>
              </w:rPr>
              <w:fldChar w:fldCharType="begin">
                <w:ffData>
                  <w:name w:val="Texte131"/>
                  <w:enabled/>
                  <w:calcOnExit w:val="0"/>
                  <w:textInput/>
                </w:ffData>
              </w:fldChar>
            </w:r>
            <w:bookmarkStart w:id="140" w:name="Texte13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sz w:val="20"/>
                <w:lang w:val="fr-BE"/>
              </w:rPr>
              <w:t>     </w:t>
            </w:r>
            <w:r>
              <w:rPr>
                <w:rFonts w:ascii="Trebuchet MS" w:hAnsi="Trebuchet MS"/>
                <w:sz w:val="20"/>
                <w:lang w:val="fr-BE"/>
              </w:rPr>
              <w:fldChar w:fldCharType="end"/>
            </w:r>
            <w:bookmarkEnd w:id="140"/>
          </w:p>
        </w:tc>
      </w:tr>
    </w:tbl>
    <w:p w14:paraId="5D6AE8F0" w14:textId="77777777" w:rsidR="00A03FD2" w:rsidRDefault="00A03FD2">
      <w:pPr>
        <w:pStyle w:val="Corpsdetexte"/>
        <w:spacing w:before="5" w:after="120"/>
        <w:ind w:right="2"/>
        <w:jc w:val="both"/>
        <w:rPr>
          <w:rFonts w:ascii="Trebuchet MS" w:hAnsi="Trebuchet MS"/>
          <w:sz w:val="20"/>
          <w:lang w:val="fr-BE"/>
        </w:rPr>
      </w:pPr>
    </w:p>
    <w:p w14:paraId="69771880" w14:textId="77777777" w:rsidR="00A03FD2" w:rsidRDefault="00A03FD2">
      <w:pPr>
        <w:pStyle w:val="Corpsdetexte"/>
        <w:spacing w:before="5" w:after="120"/>
        <w:ind w:right="2"/>
        <w:jc w:val="both"/>
        <w:rPr>
          <w:rFonts w:ascii="Trebuchet MS" w:hAnsi="Trebuchet MS"/>
          <w:sz w:val="20"/>
          <w:lang w:val="fr-BE"/>
        </w:rPr>
      </w:pPr>
    </w:p>
    <w:p w14:paraId="18F3D41F" w14:textId="77777777" w:rsidR="00A03FD2" w:rsidRDefault="00000000">
      <w:pPr>
        <w:pStyle w:val="Corpsdetexte"/>
        <w:spacing w:before="5" w:after="120"/>
        <w:ind w:right="2"/>
        <w:jc w:val="both"/>
        <w:rPr>
          <w:rFonts w:ascii="Trebuchet MS" w:hAnsi="Trebuchet MS"/>
          <w:sz w:val="20"/>
          <w:lang w:val="fr-BE"/>
        </w:rPr>
      </w:pPr>
      <w:r>
        <w:rPr>
          <w:rFonts w:ascii="Trebuchet MS" w:hAnsi="Trebuchet MS"/>
          <w:b/>
          <w:sz w:val="20"/>
          <w:lang w:val="fr-BE"/>
        </w:rPr>
        <w:t>Date</w:t>
      </w:r>
      <w:r>
        <w:rPr>
          <w:rFonts w:ascii="Trebuchet MS" w:hAnsi="Trebuchet MS"/>
          <w:sz w:val="20"/>
          <w:lang w:val="fr-BE"/>
        </w:rPr>
        <w:t xml:space="preserve"> : </w:t>
      </w:r>
      <w:r>
        <w:rPr>
          <w:sz w:val="20"/>
          <w:szCs w:val="20"/>
          <w:lang w:val="fr-FR"/>
        </w:rPr>
        <w:t>…/…/…</w:t>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lang w:val="fr-BE"/>
        </w:rPr>
        <w:tab/>
      </w:r>
      <w:r>
        <w:rPr>
          <w:rFonts w:ascii="Trebuchet MS" w:hAnsi="Trebuchet MS"/>
          <w:sz w:val="20"/>
          <w:lang w:val="fr-BE"/>
        </w:rPr>
        <w:tab/>
      </w:r>
      <w:r>
        <w:rPr>
          <w:rFonts w:ascii="Trebuchet MS" w:hAnsi="Trebuchet MS"/>
          <w:b/>
          <w:sz w:val="20"/>
          <w:lang w:val="fr-BE"/>
        </w:rPr>
        <w:t>Signature</w:t>
      </w:r>
      <w:r>
        <w:rPr>
          <w:rFonts w:ascii="Trebuchet MS" w:hAnsi="Trebuchet MS"/>
          <w:sz w:val="20"/>
          <w:lang w:val="fr-BE"/>
        </w:rPr>
        <w:t xml:space="preserve"> :</w:t>
      </w:r>
    </w:p>
    <w:p w14:paraId="5D1D7922" w14:textId="77777777" w:rsidR="00A03FD2" w:rsidRDefault="00A03FD2">
      <w:pPr>
        <w:pStyle w:val="Corpsdetexte"/>
        <w:spacing w:before="5" w:after="120"/>
        <w:ind w:right="2"/>
        <w:jc w:val="both"/>
        <w:rPr>
          <w:rFonts w:ascii="Trebuchet MS" w:hAnsi="Trebuchet MS"/>
          <w:sz w:val="20"/>
          <w:lang w:val="fr-BE"/>
        </w:rPr>
      </w:pPr>
    </w:p>
    <w:p w14:paraId="4EBCFF51" w14:textId="77777777" w:rsidR="00A03FD2" w:rsidRDefault="00A03FD2">
      <w:pPr>
        <w:pStyle w:val="Corpsdetexte"/>
        <w:spacing w:before="5" w:after="120"/>
        <w:ind w:right="2"/>
        <w:jc w:val="both"/>
        <w:rPr>
          <w:rFonts w:ascii="Trebuchet MS" w:hAnsi="Trebuchet MS"/>
          <w:sz w:val="20"/>
          <w:lang w:val="fr-BE"/>
        </w:rPr>
      </w:pPr>
    </w:p>
    <w:p w14:paraId="439BAAD4" w14:textId="77777777" w:rsidR="00A03FD2" w:rsidRDefault="00000000">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r>
        <w:rPr>
          <w:rFonts w:ascii="Trebuchet MS" w:hAnsi="Trebuchet MS"/>
          <w:i/>
          <w:sz w:val="16"/>
          <w:szCs w:val="16"/>
        </w:rPr>
        <w:t>Cachet du médecin</w:t>
      </w:r>
    </w:p>
    <w:p w14:paraId="45F57024" w14:textId="77777777" w:rsidR="00A03FD2" w:rsidRDefault="00A03FD2">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73DBE8D8" w14:textId="77777777" w:rsidR="00A03FD2" w:rsidRDefault="00A03FD2">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5680A984" w14:textId="77777777" w:rsidR="00A03FD2" w:rsidRDefault="00A03FD2">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20F42152" w14:textId="77777777" w:rsidR="00A03FD2" w:rsidRDefault="00A03FD2">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50AEFDA3" w14:textId="77777777" w:rsidR="00A03FD2" w:rsidRDefault="00A03FD2">
      <w:pPr>
        <w:pStyle w:val="Corpsdetexte"/>
        <w:spacing w:before="5" w:after="120"/>
        <w:ind w:right="2"/>
        <w:jc w:val="both"/>
        <w:rPr>
          <w:rFonts w:ascii="Trebuchet MS" w:hAnsi="Trebuchet MS"/>
          <w:sz w:val="20"/>
          <w:lang w:val="fr-BE"/>
        </w:rPr>
      </w:pPr>
    </w:p>
    <w:p w14:paraId="64452E8E" w14:textId="77777777" w:rsidR="00A03FD2" w:rsidRDefault="00A03FD2">
      <w:pPr>
        <w:pStyle w:val="Corpsdetexte"/>
        <w:spacing w:before="5" w:after="120"/>
        <w:jc w:val="both"/>
        <w:rPr>
          <w:rFonts w:ascii="Trebuchet MS" w:hAnsi="Trebuchet MS"/>
          <w:sz w:val="20"/>
          <w:lang w:val="fr-BE"/>
        </w:rPr>
      </w:pPr>
    </w:p>
    <w:p w14:paraId="4D17DD58" w14:textId="77777777" w:rsidR="00A03FD2" w:rsidRDefault="00A03FD2">
      <w:pPr>
        <w:pStyle w:val="Corpsdetexte"/>
        <w:spacing w:before="5" w:after="120"/>
        <w:jc w:val="both"/>
        <w:rPr>
          <w:rFonts w:ascii="Trebuchet MS" w:hAnsi="Trebuchet MS"/>
          <w:sz w:val="20"/>
          <w:lang w:val="fr-BE"/>
        </w:rPr>
      </w:pPr>
    </w:p>
    <w:p w14:paraId="2793580E" w14:textId="77777777" w:rsidR="00A03FD2" w:rsidRDefault="00A03FD2">
      <w:pPr>
        <w:rPr>
          <w:rFonts w:ascii="Trebuchet MS"/>
          <w:b/>
          <w:sz w:val="21"/>
        </w:rPr>
        <w:sectPr w:rsidR="00A03FD2">
          <w:footerReference w:type="even" r:id="rId21"/>
          <w:footerReference w:type="default" r:id="rId22"/>
          <w:pgSz w:w="11910" w:h="16840"/>
          <w:pgMar w:top="851" w:right="851" w:bottom="851" w:left="851" w:header="720" w:footer="187" w:gutter="0"/>
          <w:cols w:space="720"/>
        </w:sectPr>
      </w:pPr>
    </w:p>
    <w:p w14:paraId="5AA5D7D1" w14:textId="77777777" w:rsidR="00A03FD2" w:rsidRDefault="00000000">
      <w:pPr>
        <w:pStyle w:val="Titre3"/>
        <w:tabs>
          <w:tab w:val="right" w:pos="10206"/>
        </w:tabs>
        <w:rPr>
          <w:sz w:val="22"/>
          <w:szCs w:val="22"/>
          <w:u w:color="87888A"/>
        </w:rPr>
      </w:pPr>
      <w:bookmarkStart w:id="141" w:name="_Toc37948397"/>
      <w:r>
        <w:rPr>
          <w:sz w:val="22"/>
          <w:szCs w:val="22"/>
          <w:u w:color="87888A"/>
        </w:rPr>
        <w:lastRenderedPageBreak/>
        <w:t>ANNEXE 6</w:t>
      </w:r>
      <w:r>
        <w:rPr>
          <w:sz w:val="22"/>
          <w:szCs w:val="22"/>
          <w:u w:color="87888A"/>
        </w:rPr>
        <w:tab/>
        <w:t>TABLEAU D’ÉVICTION</w:t>
      </w:r>
    </w:p>
    <w:p w14:paraId="275558C0" w14:textId="77777777" w:rsidR="00A03FD2" w:rsidRDefault="00000000">
      <w:pPr>
        <w:pStyle w:val="Titre3"/>
        <w:tabs>
          <w:tab w:val="right" w:pos="10206"/>
        </w:tabs>
        <w:spacing w:before="0"/>
        <w:jc w:val="right"/>
        <w:rPr>
          <w:sz w:val="22"/>
          <w:szCs w:val="22"/>
          <w:u w:color="87888A"/>
        </w:rPr>
      </w:pPr>
      <w:r>
        <w:rPr>
          <w:sz w:val="22"/>
          <w:szCs w:val="22"/>
          <w:u w:color="87888A"/>
        </w:rPr>
        <w:t xml:space="preserve">A </w:t>
      </w:r>
      <w:r>
        <w:rPr>
          <w:b w:val="0"/>
          <w:sz w:val="22"/>
          <w:szCs w:val="22"/>
          <w:u w:color="87888A"/>
        </w:rPr>
        <w:t>remettre aux parents</w:t>
      </w:r>
      <w:bookmarkEnd w:id="141"/>
      <w:r>
        <w:rPr>
          <w:rFonts w:eastAsia="Arial"/>
          <w:noProof/>
          <w:color w:val="58585A"/>
        </w:rPr>
        <w:drawing>
          <wp:anchor distT="0" distB="0" distL="114300" distR="114300" simplePos="0" relativeHeight="251676672" behindDoc="0" locked="0" layoutInCell="1" allowOverlap="1" wp14:anchorId="67E2FFC7" wp14:editId="0A7B72BA">
            <wp:simplePos x="0" y="0"/>
            <wp:positionH relativeFrom="margin">
              <wp:align>center</wp:align>
            </wp:positionH>
            <wp:positionV relativeFrom="margin">
              <wp:align>bottom</wp:align>
            </wp:positionV>
            <wp:extent cx="6606540" cy="8806815"/>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23" cstate="print">
                      <a:extLst>
                        <a:ext uri="{28A0092B-C50C-407E-A947-70E740481C1C}">
                          <a14:useLocalDpi xmlns:a14="http://schemas.microsoft.com/office/drawing/2010/main" val="0"/>
                        </a:ext>
                      </a:extLst>
                    </a:blip>
                    <a:srcRect l="4896" t="9484" b="935"/>
                    <a:stretch>
                      <a:fillRect/>
                    </a:stretch>
                  </pic:blipFill>
                  <pic:spPr>
                    <a:xfrm>
                      <a:off x="0" y="0"/>
                      <a:ext cx="6606540" cy="8806815"/>
                    </a:xfrm>
                    <a:prstGeom prst="rect">
                      <a:avLst/>
                    </a:prstGeom>
                    <a:ln>
                      <a:noFill/>
                    </a:ln>
                  </pic:spPr>
                </pic:pic>
              </a:graphicData>
            </a:graphic>
          </wp:anchor>
        </w:drawing>
      </w:r>
    </w:p>
    <w:p w14:paraId="103A7FD7" w14:textId="77777777" w:rsidR="00A03FD2" w:rsidRDefault="00000000">
      <w:pPr>
        <w:keepNext/>
        <w:keepLines/>
        <w:pBdr>
          <w:bottom w:val="single" w:sz="8" w:space="1" w:color="auto"/>
        </w:pBdr>
        <w:tabs>
          <w:tab w:val="right" w:pos="10206"/>
        </w:tabs>
        <w:spacing w:before="240"/>
        <w:jc w:val="both"/>
        <w:outlineLvl w:val="2"/>
        <w:rPr>
          <w:rFonts w:ascii="Trebuchet MS" w:eastAsia="Arial" w:hAnsi="Trebuchet MS" w:cstheme="minorBidi"/>
          <w:b/>
          <w:sz w:val="24"/>
          <w:szCs w:val="22"/>
          <w:lang w:eastAsia="en-US"/>
        </w:rPr>
      </w:pPr>
      <w:bookmarkStart w:id="142" w:name="_Toc37932245"/>
      <w:bookmarkStart w:id="143" w:name="_Toc37948398"/>
      <w:r>
        <w:rPr>
          <w:rFonts w:ascii="Trebuchet MS" w:eastAsia="Arial" w:hAnsi="Trebuchet MS" w:cstheme="minorBidi"/>
          <w:b/>
          <w:sz w:val="24"/>
          <w:szCs w:val="22"/>
          <w:lang w:eastAsia="en-US"/>
        </w:rPr>
        <w:lastRenderedPageBreak/>
        <w:t>ANNEXE 7</w:t>
      </w:r>
      <w:r>
        <w:rPr>
          <w:rFonts w:ascii="Trebuchet MS" w:eastAsia="Arial" w:hAnsi="Trebuchet MS" w:cstheme="minorBidi"/>
          <w:b/>
          <w:sz w:val="24"/>
          <w:szCs w:val="22"/>
          <w:lang w:eastAsia="en-US"/>
        </w:rPr>
        <w:tab/>
        <w:t>ORGANISATION ET SUIVI DE LA SANTÉ</w:t>
      </w:r>
      <w:bookmarkEnd w:id="142"/>
      <w:bookmarkEnd w:id="143"/>
    </w:p>
    <w:p w14:paraId="2F471686" w14:textId="77777777" w:rsidR="00A03FD2" w:rsidRDefault="00000000">
      <w:pPr>
        <w:jc w:val="right"/>
        <w:rPr>
          <w:rFonts w:ascii="Trebuchet MS" w:eastAsiaTheme="minorHAnsi" w:hAnsi="Trebuchet MS" w:cstheme="minorBidi"/>
          <w:b/>
          <w:sz w:val="22"/>
          <w:szCs w:val="22"/>
          <w:lang w:eastAsia="en-US"/>
        </w:rPr>
      </w:pPr>
      <w:r>
        <w:rPr>
          <w:rFonts w:ascii="Trebuchet MS" w:eastAsiaTheme="minorHAnsi" w:hAnsi="Trebuchet MS" w:cstheme="minorBidi"/>
          <w:b/>
          <w:sz w:val="22"/>
          <w:szCs w:val="22"/>
          <w:lang w:eastAsia="en-US"/>
        </w:rPr>
        <w:t>CAPACITE DE 14 PLACES</w:t>
      </w:r>
    </w:p>
    <w:p w14:paraId="5537EE17" w14:textId="77777777" w:rsidR="00A03FD2" w:rsidRDefault="00000000">
      <w:pPr>
        <w:jc w:val="both"/>
        <w:rPr>
          <w:rFonts w:ascii="Trebuchet MS" w:eastAsia="Trebuchet MS" w:hAnsi="Trebuchet MS" w:cs="Trebuchet MS"/>
          <w:b/>
          <w:bCs/>
          <w:color w:val="FF0000"/>
          <w:sz w:val="30"/>
          <w:szCs w:val="30"/>
          <w:u w:val="single" w:color="87888A"/>
          <w:lang w:eastAsia="en-US"/>
        </w:rPr>
      </w:pPr>
      <w:r>
        <w:rPr>
          <w:rFonts w:ascii="Trebuchet MS" w:eastAsiaTheme="minorHAnsi" w:hAnsi="Trebuchet MS" w:cstheme="minorBidi"/>
          <w:b/>
          <w:noProof/>
          <w:color w:val="87888A"/>
          <w:sz w:val="50"/>
          <w:szCs w:val="22"/>
        </w:rPr>
        <w:drawing>
          <wp:anchor distT="0" distB="0" distL="114300" distR="114300" simplePos="0" relativeHeight="251678720" behindDoc="1" locked="0" layoutInCell="0" allowOverlap="1" wp14:anchorId="3CECFF98" wp14:editId="6B1642A2">
            <wp:simplePos x="0" y="0"/>
            <wp:positionH relativeFrom="column">
              <wp:posOffset>31115</wp:posOffset>
            </wp:positionH>
            <wp:positionV relativeFrom="paragraph">
              <wp:posOffset>98425</wp:posOffset>
            </wp:positionV>
            <wp:extent cx="6522720" cy="579120"/>
            <wp:effectExtent l="0" t="0" r="0" b="0"/>
            <wp:wrapNone/>
            <wp:docPr id="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23990" cy="579233"/>
                    </a:xfrm>
                    <a:prstGeom prst="rect">
                      <a:avLst/>
                    </a:prstGeom>
                    <a:noFill/>
                  </pic:spPr>
                </pic:pic>
              </a:graphicData>
            </a:graphic>
          </wp:anchor>
        </w:drawing>
      </w:r>
    </w:p>
    <w:p w14:paraId="5DB5D945" w14:textId="77777777" w:rsidR="00A03FD2" w:rsidRDefault="00000000">
      <w:pPr>
        <w:jc w:val="center"/>
        <w:rPr>
          <w:rFonts w:ascii="Trebuchet MS" w:eastAsiaTheme="minorHAnsi" w:hAnsi="Trebuchet MS" w:cstheme="minorBidi"/>
          <w:b/>
          <w:sz w:val="50"/>
          <w:szCs w:val="22"/>
          <w:lang w:eastAsia="en-US"/>
        </w:rPr>
      </w:pPr>
      <w:r>
        <w:rPr>
          <w:rFonts w:ascii="Trebuchet MS" w:eastAsiaTheme="minorHAnsi" w:hAnsi="Trebuchet MS" w:cstheme="minorBidi"/>
          <w:b/>
          <w:sz w:val="50"/>
          <w:szCs w:val="22"/>
          <w:lang w:eastAsia="en-US"/>
        </w:rPr>
        <w:t>Organisation et suivi de la santé</w:t>
      </w:r>
    </w:p>
    <w:p w14:paraId="245D2201" w14:textId="77777777" w:rsidR="00A03FD2" w:rsidRDefault="00A03FD2">
      <w:pPr>
        <w:jc w:val="both"/>
        <w:rPr>
          <w:rFonts w:ascii="Trebuchet MS" w:eastAsiaTheme="minorHAnsi" w:hAnsi="Trebuchet MS" w:cstheme="minorBidi"/>
          <w:b/>
          <w:color w:val="87888A"/>
          <w:sz w:val="50"/>
          <w:szCs w:val="22"/>
          <w:lang w:eastAsia="en-US"/>
        </w:rPr>
      </w:pPr>
    </w:p>
    <w:p w14:paraId="23EE5675" w14:textId="77777777" w:rsidR="00A03FD2" w:rsidRDefault="00000000">
      <w:pPr>
        <w:autoSpaceDE w:val="0"/>
        <w:autoSpaceDN w:val="0"/>
        <w:adjustRightInd w:val="0"/>
        <w:spacing w:after="100" w:line="221" w:lineRule="atLeast"/>
        <w:jc w:val="both"/>
        <w:rPr>
          <w:rFonts w:ascii="Trebuchet MS" w:eastAsia="Century Gothic" w:hAnsi="Trebuchet MS" w:cs="Century Gothic"/>
          <w:lang w:eastAsia="en-US"/>
        </w:rPr>
      </w:pPr>
      <w:r>
        <w:rPr>
          <w:rFonts w:ascii="Trebuchet MS" w:eastAsia="Century Gothic" w:hAnsi="Trebuchet MS" w:cs="Century Gothic"/>
          <w:lang w:eastAsia="en-US"/>
        </w:rPr>
        <w:t xml:space="preserve">Conformément à la législation, la crèche établit un </w:t>
      </w:r>
      <w:r>
        <w:rPr>
          <w:rFonts w:ascii="Trebuchet MS" w:eastAsia="Century Gothic" w:hAnsi="Trebuchet MS" w:cs="Century Gothic"/>
          <w:b/>
          <w:lang w:eastAsia="en-US"/>
        </w:rPr>
        <w:t xml:space="preserve">lien fonctionnel </w:t>
      </w:r>
      <w:r>
        <w:rPr>
          <w:rFonts w:ascii="Trebuchet MS" w:eastAsia="Century Gothic" w:hAnsi="Trebuchet MS" w:cs="Century Gothic"/>
          <w:lang w:eastAsia="en-US"/>
        </w:rPr>
        <w:t xml:space="preserve">avec le </w:t>
      </w:r>
      <w:r>
        <w:rPr>
          <w:rFonts w:ascii="Trebuchet MS" w:eastAsia="Century Gothic" w:hAnsi="Trebuchet MS" w:cs="Century Gothic"/>
          <w:b/>
          <w:lang w:eastAsia="en-US"/>
        </w:rPr>
        <w:t>Référent santé de l’ONE</w:t>
      </w:r>
      <w:r>
        <w:rPr>
          <w:rFonts w:ascii="Trebuchet MS" w:eastAsia="Century Gothic" w:hAnsi="Trebuchet MS" w:cs="Century Gothic"/>
          <w:lang w:eastAsia="en-US"/>
        </w:rPr>
        <w:t>.</w:t>
      </w:r>
    </w:p>
    <w:p w14:paraId="09779508" w14:textId="77777777" w:rsidR="00A03FD2" w:rsidRDefault="00A03FD2">
      <w:pPr>
        <w:autoSpaceDE w:val="0"/>
        <w:autoSpaceDN w:val="0"/>
        <w:adjustRightInd w:val="0"/>
        <w:spacing w:after="100" w:line="221" w:lineRule="atLeast"/>
        <w:jc w:val="both"/>
        <w:rPr>
          <w:rFonts w:ascii="Trebuchet MS" w:eastAsia="Century Gothic" w:hAnsi="Trebuchet MS" w:cs="Century Gothic"/>
          <w:sz w:val="22"/>
          <w:szCs w:val="22"/>
          <w:lang w:eastAsia="en-US"/>
        </w:rPr>
      </w:pPr>
    </w:p>
    <w:p w14:paraId="4B9D152B" w14:textId="77777777" w:rsidR="00A03FD2" w:rsidRDefault="00000000">
      <w:pPr>
        <w:pBdr>
          <w:top w:val="single" w:sz="4" w:space="1" w:color="auto"/>
          <w:left w:val="single" w:sz="4" w:space="4" w:color="auto"/>
          <w:bottom w:val="single" w:sz="4" w:space="1" w:color="auto"/>
          <w:right w:val="single" w:sz="4" w:space="4" w:color="auto"/>
        </w:pBdr>
        <w:autoSpaceDE w:val="0"/>
        <w:autoSpaceDN w:val="0"/>
        <w:adjustRightInd w:val="0"/>
        <w:jc w:val="both"/>
        <w:rPr>
          <w:rFonts w:ascii="Trebuchet MS" w:eastAsia="Century Gothic" w:hAnsi="Trebuchet MS" w:cs="Century Gothic"/>
          <w:b/>
          <w:sz w:val="22"/>
          <w:szCs w:val="22"/>
          <w:lang w:eastAsia="en-US"/>
        </w:rPr>
      </w:pPr>
      <w:r>
        <w:rPr>
          <w:rFonts w:ascii="Trebuchet MS" w:eastAsia="Century Gothic" w:hAnsi="Trebuchet MS" w:cs="Century Gothic"/>
          <w:b/>
          <w:sz w:val="22"/>
          <w:szCs w:val="22"/>
          <w:lang w:eastAsia="en-US"/>
        </w:rPr>
        <w:t>Suivi médical préventif de l’enfant</w:t>
      </w:r>
    </w:p>
    <w:p w14:paraId="6441F47A" w14:textId="77777777" w:rsidR="00A03FD2" w:rsidRDefault="00A03FD2">
      <w:pPr>
        <w:autoSpaceDE w:val="0"/>
        <w:autoSpaceDN w:val="0"/>
        <w:adjustRightInd w:val="0"/>
        <w:jc w:val="both"/>
        <w:rPr>
          <w:rFonts w:ascii="Trebuchet MS" w:eastAsia="Century Gothic" w:hAnsi="Trebuchet MS" w:cs="Century Gothic"/>
          <w:sz w:val="22"/>
          <w:szCs w:val="22"/>
          <w:lang w:eastAsia="en-US"/>
        </w:rPr>
      </w:pPr>
    </w:p>
    <w:p w14:paraId="514CCEB3"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 xml:space="preserve">En dehors des contacts avec le médecin traitant de l’enfant pour soigner les maladies, un suivi médical préventif est nécessaire pour les </w:t>
      </w:r>
      <w:r>
        <w:rPr>
          <w:rFonts w:ascii="Trebuchet MS" w:eastAsia="Century Gothic" w:hAnsi="Trebuchet MS" w:cs="Century Gothic"/>
          <w:b/>
          <w:lang w:eastAsia="en-US"/>
        </w:rPr>
        <w:t>vaccinations</w:t>
      </w:r>
      <w:r>
        <w:rPr>
          <w:rFonts w:ascii="Trebuchet MS" w:eastAsia="Century Gothic" w:hAnsi="Trebuchet MS" w:cs="Century Gothic"/>
          <w:lang w:eastAsia="en-US"/>
        </w:rPr>
        <w:t xml:space="preserve">, les </w:t>
      </w:r>
      <w:r>
        <w:rPr>
          <w:rFonts w:ascii="Trebuchet MS" w:eastAsia="Century Gothic" w:hAnsi="Trebuchet MS" w:cs="Century Gothic"/>
          <w:b/>
          <w:lang w:eastAsia="en-US"/>
        </w:rPr>
        <w:t>dépistages</w:t>
      </w:r>
      <w:r>
        <w:rPr>
          <w:rFonts w:ascii="Trebuchet MS" w:eastAsia="Century Gothic" w:hAnsi="Trebuchet MS" w:cs="Century Gothic"/>
          <w:lang w:eastAsia="en-US"/>
        </w:rPr>
        <w:t xml:space="preserve">, le </w:t>
      </w:r>
      <w:r>
        <w:rPr>
          <w:rFonts w:ascii="Trebuchet MS" w:eastAsia="Century Gothic" w:hAnsi="Trebuchet MS" w:cs="Century Gothic"/>
          <w:b/>
          <w:lang w:eastAsia="en-US"/>
        </w:rPr>
        <w:t>suivi du développement et de la crois</w:t>
      </w:r>
      <w:r>
        <w:rPr>
          <w:rFonts w:ascii="Trebuchet MS" w:eastAsia="Century Gothic" w:hAnsi="Trebuchet MS" w:cs="Century Gothic"/>
          <w:b/>
          <w:lang w:eastAsia="en-US"/>
        </w:rPr>
        <w:softHyphen/>
        <w:t>sance</w:t>
      </w:r>
      <w:r>
        <w:rPr>
          <w:rFonts w:ascii="Trebuchet MS" w:eastAsia="Century Gothic" w:hAnsi="Trebuchet MS" w:cs="Century Gothic"/>
          <w:lang w:eastAsia="en-US"/>
        </w:rPr>
        <w:t xml:space="preserve">, les </w:t>
      </w:r>
      <w:r>
        <w:rPr>
          <w:rFonts w:ascii="Trebuchet MS" w:eastAsia="Century Gothic" w:hAnsi="Trebuchet MS" w:cs="Century Gothic"/>
          <w:b/>
          <w:lang w:eastAsia="en-US"/>
        </w:rPr>
        <w:t>différents conseils et informations en matière de santé et d’alimentation</w:t>
      </w:r>
      <w:r>
        <w:rPr>
          <w:rFonts w:ascii="Trebuchet MS" w:eastAsia="Century Gothic" w:hAnsi="Trebuchet MS" w:cs="Century Gothic"/>
          <w:lang w:eastAsia="en-US"/>
        </w:rPr>
        <w:t>. Ce suivi préventif peut être également assuré par la Consultation pour enfants de l’ONE ou par le médecin traitant de l’enfant.</w:t>
      </w:r>
    </w:p>
    <w:p w14:paraId="0AA295D4" w14:textId="77777777" w:rsidR="00A03FD2" w:rsidRDefault="00A03FD2">
      <w:pPr>
        <w:autoSpaceDE w:val="0"/>
        <w:autoSpaceDN w:val="0"/>
        <w:adjustRightInd w:val="0"/>
        <w:rPr>
          <w:rFonts w:ascii="DIN" w:eastAsiaTheme="minorHAnsi" w:hAnsi="DIN" w:cs="DIN"/>
          <w:color w:val="000000"/>
          <w:lang w:eastAsia="en-US"/>
        </w:rPr>
      </w:pPr>
    </w:p>
    <w:p w14:paraId="1A5A8F9A"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 xml:space="preserve">Les parents veilleront à ce que toute consultation médicale soit soigneusement mentionnée dans le </w:t>
      </w:r>
      <w:r>
        <w:rPr>
          <w:rFonts w:ascii="Trebuchet MS" w:eastAsia="Century Gothic" w:hAnsi="Trebuchet MS" w:cs="Century Gothic"/>
          <w:b/>
          <w:lang w:eastAsia="en-US"/>
        </w:rPr>
        <w:t>carnet de santé</w:t>
      </w:r>
      <w:r>
        <w:rPr>
          <w:rFonts w:ascii="Trebuchet MS" w:eastAsia="Century Gothic" w:hAnsi="Trebuchet MS" w:cs="Century Gothic"/>
          <w:lang w:eastAsia="en-US"/>
        </w:rPr>
        <w:t>.</w:t>
      </w:r>
    </w:p>
    <w:p w14:paraId="1F43D985" w14:textId="77777777" w:rsidR="00A03FD2" w:rsidRDefault="00A03FD2">
      <w:pPr>
        <w:autoSpaceDE w:val="0"/>
        <w:autoSpaceDN w:val="0"/>
        <w:adjustRightInd w:val="0"/>
        <w:rPr>
          <w:rFonts w:ascii="DIN" w:eastAsiaTheme="minorHAnsi" w:hAnsi="DIN" w:cs="DIN"/>
          <w:color w:val="000000"/>
          <w:lang w:eastAsia="en-US"/>
        </w:rPr>
      </w:pPr>
    </w:p>
    <w:p w14:paraId="08FC7D3D" w14:textId="77777777" w:rsidR="00A03FD2" w:rsidRDefault="00000000">
      <w:pPr>
        <w:jc w:val="both"/>
        <w:rPr>
          <w:rFonts w:ascii="Trebuchet MS" w:eastAsia="Century Gothic" w:hAnsi="Trebuchet MS" w:cs="Century Gothic"/>
          <w:lang w:eastAsia="en-US"/>
        </w:rPr>
      </w:pPr>
      <w:r>
        <w:rPr>
          <w:rFonts w:ascii="Trebuchet MS" w:eastAsia="Century Gothic" w:hAnsi="Trebuchet MS" w:cs="Century Gothic"/>
          <w:lang w:eastAsia="en-US"/>
        </w:rPr>
        <w:t xml:space="preserve">S’il y a un médecin de la crèche ou de la consultation ONE, les parents ont la possibilité de faire </w:t>
      </w:r>
      <w:r>
        <w:rPr>
          <w:rFonts w:ascii="Trebuchet MS" w:eastAsia="Century Gothic" w:hAnsi="Trebuchet MS" w:cs="Century Gothic"/>
          <w:b/>
          <w:lang w:eastAsia="en-US"/>
        </w:rPr>
        <w:t>vacciner</w:t>
      </w:r>
      <w:r>
        <w:rPr>
          <w:rFonts w:ascii="Trebuchet MS" w:eastAsia="Century Gothic" w:hAnsi="Trebuchet MS" w:cs="Century Gothic"/>
          <w:lang w:eastAsia="en-US"/>
        </w:rPr>
        <w:t xml:space="preserve"> leur enfant au sein du milieu d’accueil. Dans ce cas, ils seront invités à compléter et signer l’</w:t>
      </w:r>
      <w:r>
        <w:rPr>
          <w:rFonts w:ascii="Trebuchet MS" w:eastAsia="Century Gothic" w:hAnsi="Trebuchet MS" w:cs="Century Gothic"/>
          <w:b/>
          <w:lang w:eastAsia="en-US"/>
        </w:rPr>
        <w:t>ANNEXE 8</w:t>
      </w:r>
      <w:r>
        <w:rPr>
          <w:rFonts w:ascii="Trebuchet MS" w:eastAsia="Century Gothic" w:hAnsi="Trebuchet MS" w:cs="Century Gothic"/>
          <w:lang w:eastAsia="en-US"/>
        </w:rPr>
        <w:t xml:space="preserve"> « </w:t>
      </w:r>
      <w:r>
        <w:rPr>
          <w:rFonts w:ascii="Trebuchet MS" w:eastAsia="Century Gothic" w:hAnsi="Trebuchet MS" w:cs="Century Gothic"/>
          <w:b/>
          <w:lang w:eastAsia="en-US"/>
        </w:rPr>
        <w:t>Autorisation de vaccination</w:t>
      </w:r>
      <w:r>
        <w:rPr>
          <w:rFonts w:ascii="Trebuchet MS" w:eastAsia="Century Gothic" w:hAnsi="Trebuchet MS" w:cs="Century Gothic"/>
          <w:lang w:eastAsia="en-US"/>
        </w:rPr>
        <w:t> ».</w:t>
      </w:r>
    </w:p>
    <w:p w14:paraId="595D504B"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 xml:space="preserve"> </w:t>
      </w:r>
    </w:p>
    <w:p w14:paraId="6BDE43DB" w14:textId="77777777" w:rsidR="00A03FD2" w:rsidRDefault="00000000">
      <w:pPr>
        <w:jc w:val="both"/>
        <w:rPr>
          <w:rFonts w:ascii="Trebuchet MS" w:eastAsia="Century Gothic" w:hAnsi="Trebuchet MS" w:cs="Century Gothic"/>
          <w:lang w:eastAsia="en-US"/>
        </w:rPr>
      </w:pPr>
      <w:r>
        <w:rPr>
          <w:rFonts w:ascii="Trebuchet MS" w:eastAsia="Century Gothic" w:hAnsi="Trebuchet MS" w:cs="Century Gothic"/>
          <w:lang w:eastAsia="en-US"/>
        </w:rPr>
        <w:t>En cas d’inquiétudes relatives à la santé ou au développement de l’enfant, la crèche invitera les parents à consulter le médecin traitant de l’enfant.</w:t>
      </w:r>
    </w:p>
    <w:p w14:paraId="48DE1701" w14:textId="77777777" w:rsidR="00A03FD2" w:rsidRDefault="00A03FD2">
      <w:pPr>
        <w:jc w:val="both"/>
        <w:rPr>
          <w:rFonts w:ascii="Trebuchet MS" w:eastAsia="Century Gothic" w:hAnsi="Trebuchet MS" w:cs="Century Gothic"/>
          <w:lang w:eastAsia="en-US"/>
        </w:rPr>
      </w:pPr>
    </w:p>
    <w:p w14:paraId="0B255151" w14:textId="77777777" w:rsidR="00A03FD2" w:rsidRDefault="00000000">
      <w:pPr>
        <w:jc w:val="both"/>
        <w:rPr>
          <w:rFonts w:ascii="Trebuchet MS" w:eastAsiaTheme="minorHAnsi" w:hAnsi="Trebuchet MS" w:cstheme="minorBidi"/>
          <w:lang w:eastAsia="en-US"/>
        </w:rPr>
      </w:pPr>
      <w:r>
        <w:rPr>
          <w:rFonts w:ascii="Trebuchet MS" w:eastAsia="Century Gothic" w:hAnsi="Trebuchet MS" w:cs="Century Gothic"/>
          <w:lang w:eastAsia="en-US"/>
        </w:rPr>
        <w:t xml:space="preserve">Toute mesure utile pour </w:t>
      </w:r>
      <w:r>
        <w:rPr>
          <w:rFonts w:ascii="Trebuchet MS" w:eastAsiaTheme="minorHAnsi" w:hAnsi="Trebuchet MS" w:cstheme="minorBidi"/>
          <w:lang w:eastAsia="en-US"/>
        </w:rPr>
        <w:t>protéger</w:t>
      </w:r>
      <w:r>
        <w:rPr>
          <w:rFonts w:ascii="Trebuchet MS" w:eastAsia="Century Gothic" w:hAnsi="Trebuchet MS" w:cs="Century Gothic"/>
          <w:lang w:eastAsia="en-US"/>
        </w:rPr>
        <w:t xml:space="preserve"> la collectivité peut être prise par le Référent santé et le Conseiller pédiatre. Les parents seront invités, le cas échéant, à </w:t>
      </w:r>
      <w:r>
        <w:rPr>
          <w:rFonts w:ascii="Trebuchet MS" w:eastAsiaTheme="minorHAnsi" w:hAnsi="Trebuchet MS" w:cstheme="minorBidi"/>
          <w:lang w:eastAsia="en-US"/>
        </w:rPr>
        <w:t>consulter rapidement leur médecin traitant pour d’éventuels examens complémentaires.</w:t>
      </w:r>
    </w:p>
    <w:p w14:paraId="31AD3CA2" w14:textId="77777777" w:rsidR="00A03FD2" w:rsidRDefault="00A03FD2">
      <w:pPr>
        <w:jc w:val="both"/>
        <w:rPr>
          <w:rFonts w:ascii="Trebuchet MS" w:eastAsia="Century Gothic" w:hAnsi="Trebuchet MS" w:cs="Century Gothic"/>
          <w:sz w:val="22"/>
          <w:szCs w:val="22"/>
          <w:lang w:eastAsia="en-US"/>
        </w:rPr>
      </w:pPr>
    </w:p>
    <w:p w14:paraId="5DFBF322" w14:textId="77777777" w:rsidR="00A03FD2" w:rsidRDefault="00A03FD2">
      <w:pPr>
        <w:jc w:val="both"/>
        <w:rPr>
          <w:rFonts w:ascii="Trebuchet MS" w:eastAsia="Century Gothic" w:hAnsi="Trebuchet MS" w:cs="Century Gothic"/>
          <w:sz w:val="22"/>
          <w:szCs w:val="22"/>
          <w:lang w:eastAsia="en-US"/>
        </w:rPr>
      </w:pPr>
    </w:p>
    <w:p w14:paraId="25AB48DA" w14:textId="77777777" w:rsidR="00A03FD2" w:rsidRDefault="00000000">
      <w:pPr>
        <w:spacing w:after="200" w:line="276" w:lineRule="auto"/>
        <w:jc w:val="both"/>
        <w:rPr>
          <w:rFonts w:ascii="Trebuchet MS" w:eastAsiaTheme="minorHAnsi" w:hAnsi="Trebuchet MS" w:cs="Trebuchet MS"/>
          <w:sz w:val="22"/>
          <w:szCs w:val="22"/>
          <w:lang w:eastAsia="en-US"/>
        </w:rPr>
      </w:pPr>
      <w:r>
        <w:rPr>
          <w:rFonts w:ascii="Trebuchet MS" w:eastAsiaTheme="minorHAnsi" w:hAnsi="Trebuchet MS" w:cs="Trebuchet MS"/>
          <w:sz w:val="22"/>
          <w:szCs w:val="22"/>
          <w:lang w:eastAsia="en-US"/>
        </w:rPr>
        <w:br w:type="page"/>
      </w:r>
    </w:p>
    <w:p w14:paraId="3716A372" w14:textId="77777777" w:rsidR="00A03FD2" w:rsidRDefault="00000000">
      <w:pPr>
        <w:keepNext/>
        <w:keepLines/>
        <w:pBdr>
          <w:bottom w:val="single" w:sz="8" w:space="1" w:color="auto"/>
        </w:pBdr>
        <w:tabs>
          <w:tab w:val="right" w:pos="10206"/>
        </w:tabs>
        <w:spacing w:before="240"/>
        <w:jc w:val="both"/>
        <w:outlineLvl w:val="2"/>
        <w:rPr>
          <w:rFonts w:ascii="Trebuchet MS" w:eastAsia="Arial" w:hAnsi="Trebuchet MS" w:cstheme="minorBidi"/>
          <w:b/>
          <w:sz w:val="24"/>
          <w:szCs w:val="22"/>
          <w:lang w:eastAsia="en-US"/>
        </w:rPr>
      </w:pPr>
      <w:bookmarkStart w:id="144" w:name="_Toc37932246"/>
      <w:bookmarkStart w:id="145" w:name="_Toc37948399"/>
      <w:r>
        <w:rPr>
          <w:rFonts w:ascii="Trebuchet MS" w:eastAsia="Arial" w:hAnsi="Trebuchet MS" w:cstheme="minorBidi"/>
          <w:b/>
          <w:sz w:val="24"/>
          <w:szCs w:val="22"/>
          <w:lang w:eastAsia="en-US"/>
        </w:rPr>
        <w:lastRenderedPageBreak/>
        <w:t>ANNEXE 7</w:t>
      </w:r>
      <w:r>
        <w:rPr>
          <w:rFonts w:ascii="Trebuchet MS" w:eastAsia="Arial" w:hAnsi="Trebuchet MS" w:cstheme="minorBidi"/>
          <w:b/>
          <w:sz w:val="24"/>
          <w:szCs w:val="22"/>
          <w:lang w:eastAsia="en-US"/>
        </w:rPr>
        <w:tab/>
        <w:t>ORGANISATION ET SUIVI DE LA SANTÉ</w:t>
      </w:r>
      <w:bookmarkEnd w:id="144"/>
      <w:bookmarkEnd w:id="145"/>
    </w:p>
    <w:p w14:paraId="7A89147E" w14:textId="77777777" w:rsidR="00A03FD2" w:rsidRDefault="00000000">
      <w:pPr>
        <w:jc w:val="right"/>
        <w:rPr>
          <w:rFonts w:ascii="Trebuchet MS" w:eastAsiaTheme="minorHAnsi" w:hAnsi="Trebuchet MS" w:cstheme="minorBidi"/>
          <w:b/>
          <w:sz w:val="24"/>
          <w:szCs w:val="24"/>
          <w:lang w:eastAsia="en-US"/>
        </w:rPr>
      </w:pPr>
      <w:r>
        <w:rPr>
          <w:rFonts w:ascii="Trebuchet MS" w:eastAsiaTheme="minorHAnsi" w:hAnsi="Trebuchet MS" w:cstheme="minorBidi"/>
          <w:b/>
          <w:sz w:val="24"/>
          <w:szCs w:val="24"/>
          <w:lang w:eastAsia="en-US"/>
        </w:rPr>
        <w:tab/>
      </w:r>
      <w:r>
        <w:rPr>
          <w:rFonts w:ascii="Trebuchet MS" w:eastAsiaTheme="minorHAnsi" w:hAnsi="Trebuchet MS" w:cstheme="minorBidi"/>
          <w:b/>
          <w:sz w:val="24"/>
          <w:szCs w:val="24"/>
          <w:lang w:eastAsia="en-US"/>
        </w:rPr>
        <w:tab/>
        <w:t xml:space="preserve"> CAPACITE DE PLUS DE 14 PLACES</w:t>
      </w:r>
    </w:p>
    <w:p w14:paraId="77E41BEF" w14:textId="77777777" w:rsidR="00A03FD2" w:rsidRDefault="00000000">
      <w:pPr>
        <w:jc w:val="both"/>
        <w:rPr>
          <w:rFonts w:ascii="Trebuchet MS" w:eastAsia="Trebuchet MS" w:hAnsi="Trebuchet MS" w:cs="Trebuchet MS"/>
          <w:b/>
          <w:bCs/>
          <w:sz w:val="30"/>
          <w:szCs w:val="30"/>
          <w:u w:val="single" w:color="87888A"/>
          <w:lang w:eastAsia="en-US"/>
        </w:rPr>
      </w:pPr>
      <w:r>
        <w:rPr>
          <w:rFonts w:ascii="Trebuchet MS" w:eastAsiaTheme="minorHAnsi" w:hAnsi="Trebuchet MS" w:cstheme="minorBidi"/>
          <w:b/>
          <w:noProof/>
          <w:sz w:val="50"/>
          <w:szCs w:val="22"/>
        </w:rPr>
        <w:drawing>
          <wp:anchor distT="0" distB="0" distL="114300" distR="114300" simplePos="0" relativeHeight="251679744" behindDoc="1" locked="0" layoutInCell="0" allowOverlap="1" wp14:anchorId="50072794" wp14:editId="3D8633CE">
            <wp:simplePos x="0" y="0"/>
            <wp:positionH relativeFrom="column">
              <wp:posOffset>-60325</wp:posOffset>
            </wp:positionH>
            <wp:positionV relativeFrom="paragraph">
              <wp:posOffset>153670</wp:posOffset>
            </wp:positionV>
            <wp:extent cx="6522720" cy="579120"/>
            <wp:effectExtent l="0" t="0" r="0" b="0"/>
            <wp:wrapNone/>
            <wp:docPr id="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22720" cy="579120"/>
                    </a:xfrm>
                    <a:prstGeom prst="rect">
                      <a:avLst/>
                    </a:prstGeom>
                    <a:noFill/>
                  </pic:spPr>
                </pic:pic>
              </a:graphicData>
            </a:graphic>
          </wp:anchor>
        </w:drawing>
      </w:r>
    </w:p>
    <w:p w14:paraId="05108AE7" w14:textId="77777777" w:rsidR="00A03FD2" w:rsidRDefault="00000000">
      <w:pPr>
        <w:jc w:val="center"/>
        <w:rPr>
          <w:rFonts w:ascii="Trebuchet MS" w:eastAsiaTheme="minorHAnsi" w:hAnsi="Trebuchet MS" w:cstheme="minorBidi"/>
          <w:b/>
          <w:sz w:val="50"/>
          <w:szCs w:val="22"/>
          <w:lang w:eastAsia="en-US"/>
        </w:rPr>
      </w:pPr>
      <w:r>
        <w:rPr>
          <w:rFonts w:ascii="Trebuchet MS" w:eastAsiaTheme="minorHAnsi" w:hAnsi="Trebuchet MS" w:cstheme="minorBidi"/>
          <w:b/>
          <w:sz w:val="50"/>
          <w:szCs w:val="22"/>
          <w:lang w:eastAsia="en-US"/>
        </w:rPr>
        <w:t>Organisation et suivi de la santé</w:t>
      </w:r>
    </w:p>
    <w:p w14:paraId="66AD62C2" w14:textId="77777777" w:rsidR="00A03FD2" w:rsidRDefault="00A03FD2">
      <w:pPr>
        <w:jc w:val="both"/>
        <w:rPr>
          <w:rFonts w:ascii="Trebuchet MS" w:eastAsiaTheme="minorHAnsi" w:hAnsi="Trebuchet MS" w:cstheme="minorBidi"/>
          <w:b/>
          <w:sz w:val="50"/>
          <w:szCs w:val="22"/>
          <w:lang w:eastAsia="en-US"/>
        </w:rPr>
      </w:pPr>
    </w:p>
    <w:p w14:paraId="24B29813"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Conformément à la législation, la crèche assure la surveillance médicale préventive et de la santé en collectivité par l’intermédiaire d’un médecin pédiatre ou généraliste avec lequel une convention a été établie.</w:t>
      </w:r>
    </w:p>
    <w:p w14:paraId="7280E472" w14:textId="77777777" w:rsidR="00A03FD2" w:rsidRDefault="00A03FD2">
      <w:pPr>
        <w:autoSpaceDE w:val="0"/>
        <w:autoSpaceDN w:val="0"/>
        <w:adjustRightInd w:val="0"/>
        <w:jc w:val="both"/>
        <w:rPr>
          <w:rFonts w:ascii="Trebuchet MS" w:eastAsia="Century Gothic" w:hAnsi="Trebuchet MS" w:cs="Century Gothic"/>
          <w:lang w:eastAsia="en-US"/>
        </w:rPr>
      </w:pPr>
    </w:p>
    <w:p w14:paraId="55C8D78F"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Le médecin de la crèche doit disposer d’informations suffisantes et régulières sur la santé globale de l’enfant, au travers du carnet de santé et des observations des personnes qui l’ac</w:t>
      </w:r>
      <w:r>
        <w:rPr>
          <w:rFonts w:ascii="Trebuchet MS" w:eastAsia="Century Gothic" w:hAnsi="Trebuchet MS" w:cs="Century Gothic"/>
          <w:lang w:eastAsia="en-US"/>
        </w:rPr>
        <w:softHyphen/>
        <w:t>cueillent.</w:t>
      </w:r>
    </w:p>
    <w:p w14:paraId="15026364"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 xml:space="preserve">Pour ce faire, </w:t>
      </w:r>
      <w:r>
        <w:rPr>
          <w:rFonts w:ascii="Trebuchet MS" w:eastAsia="Century Gothic" w:hAnsi="Trebuchet MS" w:cs="Century Gothic"/>
          <w:b/>
          <w:lang w:eastAsia="en-US"/>
        </w:rPr>
        <w:t>4 examens sont obligatoires</w:t>
      </w:r>
      <w:r>
        <w:rPr>
          <w:rFonts w:ascii="Trebuchet MS" w:eastAsia="Century Gothic" w:hAnsi="Trebuchet MS" w:cs="Century Gothic"/>
          <w:lang w:eastAsia="en-US"/>
        </w:rPr>
        <w:t xml:space="preserve"> : à l’entrée, à 9 mois, à 18 mois et à la sortie.</w:t>
      </w:r>
    </w:p>
    <w:p w14:paraId="17ABB006" w14:textId="77777777" w:rsidR="00A03FD2" w:rsidRDefault="00A03FD2">
      <w:pPr>
        <w:autoSpaceDE w:val="0"/>
        <w:autoSpaceDN w:val="0"/>
        <w:adjustRightInd w:val="0"/>
        <w:rPr>
          <w:rFonts w:ascii="DIN" w:eastAsiaTheme="minorHAnsi" w:hAnsi="DIN" w:cs="DIN"/>
          <w:color w:val="000000"/>
          <w:lang w:eastAsia="en-US"/>
        </w:rPr>
      </w:pPr>
    </w:p>
    <w:p w14:paraId="308C8E9A" w14:textId="77777777" w:rsidR="00A03FD2" w:rsidRDefault="00000000">
      <w:pPr>
        <w:autoSpaceDE w:val="0"/>
        <w:autoSpaceDN w:val="0"/>
        <w:adjustRightInd w:val="0"/>
        <w:jc w:val="both"/>
        <w:rPr>
          <w:rFonts w:ascii="Trebuchet MS" w:eastAsia="Century Gothic" w:hAnsi="Trebuchet MS" w:cs="Century Gothic"/>
          <w:lang w:eastAsia="en-US"/>
        </w:rPr>
      </w:pPr>
      <w:r>
        <w:rPr>
          <w:rFonts w:ascii="Trebuchet MS" w:eastAsia="Century Gothic" w:hAnsi="Trebuchet MS" w:cs="Century Gothic"/>
          <w:lang w:eastAsia="en-US"/>
        </w:rPr>
        <w:t xml:space="preserve">L’examen d’entrée se déroule en présence des parents, dans la mesure du possible. Il en est de même pour les autres examens. </w:t>
      </w:r>
    </w:p>
    <w:p w14:paraId="1B477B2C" w14:textId="77777777" w:rsidR="00A03FD2" w:rsidRDefault="00A03FD2">
      <w:pPr>
        <w:autoSpaceDE w:val="0"/>
        <w:autoSpaceDN w:val="0"/>
        <w:adjustRightInd w:val="0"/>
        <w:rPr>
          <w:rFonts w:ascii="DIN" w:eastAsiaTheme="minorHAnsi" w:hAnsi="DIN" w:cs="DIN"/>
          <w:color w:val="000000"/>
          <w:lang w:eastAsia="en-US"/>
        </w:rPr>
      </w:pPr>
    </w:p>
    <w:p w14:paraId="204CF691" w14:textId="77777777" w:rsidR="00A03FD2" w:rsidRDefault="00000000">
      <w:pPr>
        <w:jc w:val="both"/>
        <w:rPr>
          <w:rFonts w:ascii="Trebuchet MS" w:eastAsia="Century Gothic" w:hAnsi="Trebuchet MS" w:cs="Century Gothic"/>
          <w:lang w:eastAsia="en-US"/>
        </w:rPr>
      </w:pPr>
      <w:r>
        <w:rPr>
          <w:rFonts w:ascii="Trebuchet MS" w:eastAsia="Century Gothic" w:hAnsi="Trebuchet MS" w:cs="Century Gothic"/>
          <w:lang w:eastAsia="en-US"/>
        </w:rPr>
        <w:t xml:space="preserve">Les parents ont la possibilité de faire </w:t>
      </w:r>
      <w:r>
        <w:rPr>
          <w:rFonts w:ascii="Trebuchet MS" w:eastAsia="Century Gothic" w:hAnsi="Trebuchet MS" w:cs="Century Gothic"/>
          <w:b/>
          <w:lang w:eastAsia="en-US"/>
        </w:rPr>
        <w:t>vacciner</w:t>
      </w:r>
      <w:r>
        <w:rPr>
          <w:rFonts w:ascii="Trebuchet MS" w:eastAsia="Century Gothic" w:hAnsi="Trebuchet MS" w:cs="Century Gothic"/>
          <w:lang w:eastAsia="en-US"/>
        </w:rPr>
        <w:t xml:space="preserve"> leur enfant par le médecin de la crèche ou le médecin de la consultation ONE. Dans ce cas, ils seront invités à compléter et signer l’</w:t>
      </w:r>
      <w:r>
        <w:rPr>
          <w:rFonts w:ascii="Trebuchet MS" w:eastAsia="Century Gothic" w:hAnsi="Trebuchet MS" w:cs="Century Gothic"/>
          <w:b/>
          <w:lang w:eastAsia="en-US"/>
        </w:rPr>
        <w:t>ANNEXE 8</w:t>
      </w:r>
      <w:r>
        <w:rPr>
          <w:rFonts w:ascii="Trebuchet MS" w:eastAsia="Century Gothic" w:hAnsi="Trebuchet MS" w:cs="Century Gothic"/>
          <w:lang w:eastAsia="en-US"/>
        </w:rPr>
        <w:t xml:space="preserve"> « </w:t>
      </w:r>
      <w:r>
        <w:rPr>
          <w:rFonts w:ascii="Trebuchet MS" w:eastAsia="Century Gothic" w:hAnsi="Trebuchet MS" w:cs="Century Gothic"/>
          <w:b/>
          <w:lang w:eastAsia="en-US"/>
        </w:rPr>
        <w:t>Autorisation de vaccination</w:t>
      </w:r>
      <w:r>
        <w:rPr>
          <w:rFonts w:ascii="Trebuchet MS" w:eastAsia="Century Gothic" w:hAnsi="Trebuchet MS" w:cs="Century Gothic"/>
          <w:lang w:eastAsia="en-US"/>
        </w:rPr>
        <w:t> ».</w:t>
      </w:r>
    </w:p>
    <w:p w14:paraId="439BD944" w14:textId="77777777" w:rsidR="00A03FD2" w:rsidRDefault="00A03FD2">
      <w:pPr>
        <w:jc w:val="both"/>
        <w:rPr>
          <w:rFonts w:ascii="Trebuchet MS" w:eastAsia="Century Gothic" w:hAnsi="Trebuchet MS" w:cs="Century Gothic"/>
          <w:lang w:eastAsia="en-US"/>
        </w:rPr>
      </w:pPr>
    </w:p>
    <w:p w14:paraId="4CEACF35" w14:textId="77777777" w:rsidR="00A03FD2" w:rsidRDefault="00000000">
      <w:pPr>
        <w:jc w:val="both"/>
        <w:rPr>
          <w:rFonts w:ascii="Trebuchet MS" w:eastAsia="Century Gothic" w:hAnsi="Trebuchet MS" w:cs="Century Gothic"/>
          <w:lang w:eastAsia="en-US"/>
        </w:rPr>
      </w:pPr>
      <w:r>
        <w:rPr>
          <w:rFonts w:ascii="Trebuchet MS" w:eastAsia="Century Gothic" w:hAnsi="Trebuchet MS" w:cs="Century Gothic"/>
          <w:lang w:eastAsia="en-US"/>
        </w:rPr>
        <w:t xml:space="preserve">Toute mesure utile pour </w:t>
      </w:r>
      <w:r>
        <w:rPr>
          <w:rFonts w:ascii="Trebuchet MS" w:eastAsiaTheme="minorHAnsi" w:hAnsi="Trebuchet MS" w:cstheme="minorBidi"/>
          <w:lang w:eastAsia="en-US"/>
        </w:rPr>
        <w:t>protéger</w:t>
      </w:r>
      <w:r>
        <w:rPr>
          <w:rFonts w:ascii="Trebuchet MS" w:eastAsia="Century Gothic" w:hAnsi="Trebuchet MS" w:cs="Century Gothic"/>
          <w:lang w:eastAsia="en-US"/>
        </w:rPr>
        <w:t xml:space="preserve"> la collectivité peut être prise par le médecin de la crèche et le Conseiller pédiatre. Les parents seront invités, le cas échéant, à </w:t>
      </w:r>
      <w:r>
        <w:rPr>
          <w:rFonts w:ascii="Trebuchet MS" w:eastAsiaTheme="minorHAnsi" w:hAnsi="Trebuchet MS" w:cstheme="minorBidi"/>
          <w:lang w:eastAsia="en-US"/>
        </w:rPr>
        <w:t>consulter rapidement leur médecin traitant pour d’éventuels examens complémentaires.</w:t>
      </w:r>
    </w:p>
    <w:p w14:paraId="671C055C" w14:textId="77777777" w:rsidR="00A03FD2" w:rsidRDefault="00A03FD2">
      <w:pPr>
        <w:jc w:val="both"/>
        <w:rPr>
          <w:rFonts w:ascii="Trebuchet MS" w:eastAsia="Century Gothic" w:hAnsi="Trebuchet MS" w:cs="Century Gothic"/>
          <w:lang w:eastAsia="en-US"/>
        </w:rPr>
      </w:pPr>
    </w:p>
    <w:p w14:paraId="390683D9" w14:textId="77777777" w:rsidR="00A03FD2" w:rsidRDefault="00000000">
      <w:pPr>
        <w:widowControl w:val="0"/>
        <w:autoSpaceDE w:val="0"/>
        <w:autoSpaceDN w:val="0"/>
        <w:jc w:val="both"/>
        <w:rPr>
          <w:rFonts w:ascii="Trebuchet MS" w:eastAsia="Trebuchet MS" w:hAnsi="Trebuchet MS" w:cs="Trebuchet MS"/>
          <w:lang w:eastAsia="en-US"/>
        </w:rPr>
      </w:pPr>
      <w:r>
        <w:rPr>
          <w:rFonts w:ascii="Trebuchet MS" w:eastAsia="Trebuchet MS" w:hAnsi="Trebuchet MS" w:cs="Trebuchet MS"/>
          <w:lang w:eastAsia="en-US"/>
        </w:rPr>
        <w:t>En cas de contact avec un enfant atteint de </w:t>
      </w:r>
      <w:r>
        <w:rPr>
          <w:rFonts w:ascii="Trebuchet MS" w:eastAsia="Trebuchet MS" w:hAnsi="Trebuchet MS" w:cs="Trebuchet MS"/>
          <w:b/>
          <w:bCs/>
          <w:lang w:eastAsia="en-US"/>
        </w:rPr>
        <w:t>méningite à méningocoque ou à Haemophilus</w:t>
      </w:r>
      <w:r>
        <w:rPr>
          <w:rFonts w:ascii="Trebuchet MS" w:eastAsia="Trebuchet MS" w:hAnsi="Trebuchet MS" w:cs="Trebuchet MS"/>
          <w:lang w:eastAsia="en-US"/>
        </w:rPr>
        <w:t> et sur demande de la cellule de surveillance des maladies infectieuses</w:t>
      </w:r>
      <w:r>
        <w:rPr>
          <w:rFonts w:ascii="Trebuchet MS" w:eastAsia="Trebuchet MS" w:hAnsi="Trebuchet MS" w:cs="Trebuchet MS"/>
          <w:vertAlign w:val="superscript"/>
          <w:lang w:eastAsia="en-US"/>
        </w:rPr>
        <w:footnoteReference w:id="17"/>
      </w:r>
      <w:r>
        <w:rPr>
          <w:rFonts w:ascii="Trebuchet MS" w:eastAsia="Trebuchet MS" w:hAnsi="Trebuchet MS" w:cs="Trebuchet MS"/>
          <w:lang w:eastAsia="en-US"/>
        </w:rPr>
        <w:t xml:space="preserve">, </w:t>
      </w:r>
      <w:r>
        <w:rPr>
          <w:rFonts w:ascii="Trebuchet MS" w:eastAsia="Arial" w:hAnsi="Trebuchet MS" w:cs="Trebuchet MS"/>
          <w:lang w:eastAsia="en-US"/>
        </w:rPr>
        <w:t>il</w:t>
      </w:r>
      <w:r>
        <w:rPr>
          <w:rFonts w:ascii="Trebuchet MS" w:eastAsia="Trebuchet MS" w:hAnsi="Trebuchet MS" w:cs="Trebuchet MS"/>
          <w:lang w:eastAsia="en-US"/>
        </w:rPr>
        <w:t xml:space="preserve"> pourra être administré un antibiotique préventif à l’enfant.</w:t>
      </w:r>
    </w:p>
    <w:p w14:paraId="49FCE51D" w14:textId="77777777" w:rsidR="00A03FD2" w:rsidRDefault="00A03FD2">
      <w:pPr>
        <w:rPr>
          <w:rFonts w:ascii="Trebuchet MS" w:hAnsi="Trebuchet MS"/>
          <w:color w:val="FF0000"/>
        </w:rPr>
      </w:pPr>
    </w:p>
    <w:p w14:paraId="05EE55BE" w14:textId="77777777" w:rsidR="00A03FD2" w:rsidRDefault="00A03FD2">
      <w:pPr>
        <w:rPr>
          <w:rFonts w:ascii="Trebuchet MS" w:hAnsi="Trebuchet MS"/>
          <w:color w:val="FF0000"/>
        </w:rPr>
      </w:pPr>
    </w:p>
    <w:p w14:paraId="235C0316" w14:textId="77777777" w:rsidR="00A03FD2" w:rsidRDefault="00A03FD2">
      <w:pPr>
        <w:rPr>
          <w:rFonts w:ascii="Trebuchet MS" w:hAnsi="Trebuchet MS"/>
          <w:color w:val="FF0000"/>
        </w:rPr>
      </w:pPr>
    </w:p>
    <w:p w14:paraId="1BEF2B27" w14:textId="77777777" w:rsidR="00A03FD2" w:rsidRDefault="00A03FD2">
      <w:pPr>
        <w:rPr>
          <w:rFonts w:ascii="Trebuchet MS" w:hAnsi="Trebuchet MS"/>
          <w:color w:val="FF0000"/>
        </w:rPr>
      </w:pPr>
    </w:p>
    <w:p w14:paraId="41572792" w14:textId="77777777" w:rsidR="00A03FD2" w:rsidRDefault="00000000">
      <w:pPr>
        <w:rPr>
          <w:rFonts w:ascii="Trebuchet MS" w:hAnsi="Trebuchet MS"/>
          <w:color w:val="FF0000"/>
        </w:rPr>
      </w:pPr>
      <w:r>
        <w:rPr>
          <w:rFonts w:ascii="Trebuchet MS" w:hAnsi="Trebuchet MS"/>
          <w:color w:val="FF0000"/>
        </w:rPr>
        <w:br w:type="page"/>
      </w:r>
    </w:p>
    <w:p w14:paraId="4795F2EA" w14:textId="77777777" w:rsidR="00A03FD2" w:rsidRDefault="00000000">
      <w:pPr>
        <w:pStyle w:val="Titre3"/>
        <w:tabs>
          <w:tab w:val="right" w:pos="10206"/>
        </w:tabs>
        <w:rPr>
          <w:sz w:val="22"/>
          <w:szCs w:val="22"/>
          <w:u w:color="87888A"/>
        </w:rPr>
      </w:pPr>
      <w:bookmarkStart w:id="146" w:name="_Toc37948400"/>
      <w:r>
        <w:rPr>
          <w:sz w:val="22"/>
          <w:szCs w:val="22"/>
          <w:u w:color="87888A"/>
        </w:rPr>
        <w:lastRenderedPageBreak/>
        <w:t>ANNEXE 8</w:t>
      </w:r>
      <w:r>
        <w:rPr>
          <w:sz w:val="22"/>
          <w:szCs w:val="22"/>
          <w:u w:color="87888A"/>
        </w:rPr>
        <w:tab/>
        <w:t>AUTORISATION DE VACCINATION</w:t>
      </w:r>
    </w:p>
    <w:p w14:paraId="5E94E3E8" w14:textId="77777777" w:rsidR="00A03FD2" w:rsidRDefault="00000000">
      <w:pPr>
        <w:pStyle w:val="Titre3"/>
        <w:tabs>
          <w:tab w:val="right" w:pos="10206"/>
        </w:tabs>
        <w:spacing w:before="0"/>
        <w:jc w:val="right"/>
        <w:rPr>
          <w:sz w:val="22"/>
          <w:szCs w:val="22"/>
          <w:u w:color="87888A"/>
        </w:rPr>
      </w:pPr>
      <w:r>
        <w:rPr>
          <w:sz w:val="22"/>
          <w:szCs w:val="22"/>
          <w:u w:color="87888A"/>
        </w:rPr>
        <w:t>A</w:t>
      </w:r>
      <w:r>
        <w:rPr>
          <w:b w:val="0"/>
          <w:sz w:val="22"/>
          <w:szCs w:val="22"/>
          <w:u w:color="87888A"/>
        </w:rPr>
        <w:t xml:space="preserve"> remplir par les parents</w:t>
      </w:r>
      <w:bookmarkEnd w:id="146"/>
    </w:p>
    <w:p w14:paraId="10F82083" w14:textId="77777777" w:rsidR="00A03FD2" w:rsidRDefault="00A03FD2">
      <w:pPr>
        <w:spacing w:line="200" w:lineRule="exact"/>
        <w:rPr>
          <w:rFonts w:ascii="Trebuchet MS" w:eastAsia="Times New Roman" w:hAnsi="Trebuchet MS"/>
          <w:sz w:val="18"/>
        </w:rPr>
      </w:pPr>
    </w:p>
    <w:p w14:paraId="1A040447" w14:textId="77777777" w:rsidR="00A03FD2" w:rsidRDefault="00000000">
      <w:pPr>
        <w:widowControl w:val="0"/>
        <w:autoSpaceDE w:val="0"/>
        <w:autoSpaceDN w:val="0"/>
        <w:rPr>
          <w:rFonts w:eastAsia="Century Gothic" w:cs="Century Gothic"/>
        </w:rPr>
      </w:pPr>
      <w:r>
        <w:rPr>
          <w:rFonts w:ascii="Trebuchet MS" w:eastAsia="Trebuchet MS" w:hAnsi="Trebuchet MS" w:cs="Trebuchet MS"/>
          <w:noProof/>
          <w:sz w:val="25"/>
          <w:szCs w:val="25"/>
        </w:rPr>
        <mc:AlternateContent>
          <mc:Choice Requires="wpg">
            <w:drawing>
              <wp:anchor distT="0" distB="0" distL="0" distR="0" simplePos="0" relativeHeight="251677696" behindDoc="0" locked="0" layoutInCell="1" allowOverlap="1" wp14:anchorId="607E33E9" wp14:editId="649A55D2">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 xmlns:a="http://schemas.openxmlformats.org/drawingml/2006/main">
                  <a:graphicData uri="http://schemas.microsoft.com/office/word/2010/wordprocessingGroup">
                    <wpg:wgp>
                      <wpg:cNvGrpSpPr/>
                      <wpg:grpSpPr>
                        <a:xfrm>
                          <a:off x="0" y="0"/>
                          <a:ext cx="6454775" cy="530225"/>
                          <a:chOff x="875" y="332"/>
                          <a:chExt cx="10165" cy="1331"/>
                        </a:xfrm>
                      </wpg:grpSpPr>
                      <wps:wsp>
                        <wps:cNvPr id="113" name="Freeform 53"/>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wps:spPr>
                        <wps:bodyPr rot="0" vert="horz" wrap="square" lIns="91440" tIns="45720" rIns="91440" bIns="45720" anchor="t" anchorCtr="0" upright="1">
                          <a:noAutofit/>
                        </wps:bodyPr>
                      </wps:wsp>
                      <wps:wsp>
                        <wps:cNvPr id="114" name="Freeform 54"/>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ln>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wps:spPr>
                        <wps:txbx>
                          <w:txbxContent>
                            <w:p w14:paraId="0D80FA23" w14:textId="77777777" w:rsidR="00A03FD2" w:rsidRDefault="00000000">
                              <w:pPr>
                                <w:spacing w:before="88" w:line="247" w:lineRule="auto"/>
                                <w:ind w:left="2149" w:right="928" w:hanging="1219"/>
                                <w:jc w:val="center"/>
                                <w:rPr>
                                  <w:rFonts w:ascii="Trebuchet MS" w:hAnsi="Trebuchet MS"/>
                                  <w:b/>
                                  <w:sz w:val="50"/>
                                </w:rPr>
                              </w:pPr>
                              <w:r>
                                <w:rPr>
                                  <w:rFonts w:ascii="Trebuchet MS" w:hAnsi="Trebuchet MS"/>
                                  <w:b/>
                                  <w:sz w:val="50"/>
                                </w:rPr>
                                <w:t>Autorisation de vaccination</w:t>
                              </w:r>
                            </w:p>
                          </w:txbxContent>
                        </wps:txbx>
                        <wps:bodyPr rot="0" vert="horz" wrap="square" lIns="0" tIns="0" rIns="0" bIns="0" anchor="t" anchorCtr="0" upright="1">
                          <a:noAutofit/>
                        </wps:bodyPr>
                      </wps:wsp>
                    </wpg:wgp>
                  </a:graphicData>
                </a:graphic>
              </wp:anchor>
            </w:drawing>
          </mc:Choice>
          <mc:Fallback>
            <w:pict>
              <v:group w14:anchorId="607E33E9" id="Groupe 112" o:spid="_x0000_s1040" style="position:absolute;margin-left:43.2pt;margin-top:17.05pt;width:508.25pt;height:41.75pt;z-index:251677696;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">
                <v:shape id="Freeform 53" o:spid="_x0000_s1041"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42"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43" type="#_x0000_t202" style="position:absolute;left:890;top:347;width:1013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D80FA23" w14:textId="77777777" w:rsidR="00A03FD2" w:rsidRDefault="00000000">
                        <w:pPr>
                          <w:spacing w:before="88" w:line="247" w:lineRule="auto"/>
                          <w:ind w:left="2149" w:right="928" w:hanging="1219"/>
                          <w:jc w:val="center"/>
                          <w:rPr>
                            <w:rFonts w:ascii="Trebuchet MS" w:hAnsi="Trebuchet MS"/>
                            <w:b/>
                            <w:sz w:val="50"/>
                          </w:rPr>
                        </w:pPr>
                        <w:r>
                          <w:rPr>
                            <w:rFonts w:ascii="Trebuchet MS" w:hAnsi="Trebuchet MS"/>
                            <w:b/>
                            <w:sz w:val="50"/>
                          </w:rPr>
                          <w:t>Autorisation de vaccination</w:t>
                        </w:r>
                      </w:p>
                    </w:txbxContent>
                  </v:textbox>
                </v:shape>
                <w10:wrap type="topAndBottom" anchorx="page"/>
              </v:group>
            </w:pict>
          </mc:Fallback>
        </mc:AlternateContent>
      </w:r>
    </w:p>
    <w:p w14:paraId="2724E499" w14:textId="77777777" w:rsidR="00A03FD2" w:rsidRDefault="00A03FD2"/>
    <w:p w14:paraId="4D627C07" w14:textId="77777777" w:rsidR="00A03FD2" w:rsidRDefault="00000000">
      <w:pPr>
        <w:jc w:val="both"/>
        <w:rPr>
          <w:rFonts w:ascii="Trebuchet MS" w:hAnsi="Trebuchet MS"/>
        </w:rPr>
      </w:pPr>
      <w:r>
        <w:rPr>
          <w:rFonts w:ascii="Trebuchet MS" w:hAnsi="Trebuchet MS"/>
        </w:rPr>
        <w:t xml:space="preserve">Si votre enfant fréquente un milieu d’accueil, il doit être vacciné contre les maladies suivantes : diphtérie, coqueluche, polio, </w:t>
      </w:r>
      <w:proofErr w:type="spellStart"/>
      <w:r>
        <w:rPr>
          <w:rFonts w:ascii="Trebuchet MS" w:hAnsi="Trebuchet MS"/>
        </w:rPr>
        <w:t>haemophilus</w:t>
      </w:r>
      <w:proofErr w:type="spellEnd"/>
      <w:r>
        <w:rPr>
          <w:rFonts w:ascii="Trebuchet MS" w:hAnsi="Trebuchet MS"/>
        </w:rPr>
        <w:t xml:space="preserve"> influenzae, rougeole, rubéole, oreillons. Le vaccin contre le tétanos est toujours associé à celui contre la diphtérie et la coqueluche. Les vaccins contre l’hépatite B, le méningocoque de type C, le pneumocoque et le rotavirus sont fortement recommandés étant donné le risque non exclu de contamination.</w:t>
      </w:r>
    </w:p>
    <w:p w14:paraId="563CE618" w14:textId="77777777" w:rsidR="00A03FD2" w:rsidRDefault="00A03FD2">
      <w:pPr>
        <w:jc w:val="both"/>
        <w:rPr>
          <w:rFonts w:ascii="Trebuchet MS" w:hAnsi="Trebuchet MS"/>
        </w:rPr>
      </w:pPr>
    </w:p>
    <w:p w14:paraId="7954007B" w14:textId="77777777" w:rsidR="00A03FD2" w:rsidRDefault="00000000">
      <w:pPr>
        <w:rPr>
          <w:rFonts w:ascii="Trebuchet MS" w:hAnsi="Trebuchet MS"/>
        </w:rPr>
      </w:pPr>
      <w:r>
        <w:rPr>
          <w:rFonts w:ascii="Trebuchet MS" w:hAnsi="Trebuchet MS"/>
        </w:rPr>
        <w:t>Je, nous, soussigné(s), Mme, M.,</w:t>
      </w:r>
      <w:r>
        <w:rPr>
          <w:rFonts w:ascii="Trebuchet MS" w:hAnsi="Trebuchet MS"/>
        </w:rPr>
        <w:br/>
      </w:r>
    </w:p>
    <w:p w14:paraId="26A35FC1" w14:textId="77777777" w:rsidR="00A03FD2" w:rsidRDefault="00000000">
      <w:pPr>
        <w:rPr>
          <w:rFonts w:ascii="Trebuchet MS" w:hAnsi="Trebuchet MS"/>
        </w:rPr>
      </w:pPr>
      <w:r>
        <w:rPr>
          <w:rFonts w:ascii="Trebuchet MS" w:hAnsi="Trebuchet MS"/>
        </w:rPr>
        <w:t>Parent(s) de l’enfant :</w:t>
      </w:r>
      <w:r>
        <w:rPr>
          <w:rFonts w:ascii="Trebuchet MS" w:hAnsi="Trebuchet MS"/>
        </w:rPr>
        <w:br/>
      </w:r>
    </w:p>
    <w:p w14:paraId="649D2655" w14:textId="77777777" w:rsidR="00A03FD2" w:rsidRDefault="00000000">
      <w:pPr>
        <w:jc w:val="both"/>
        <w:rPr>
          <w:rFonts w:ascii="Trebuchet MS" w:hAnsi="Trebuchet MS"/>
        </w:rPr>
      </w:pPr>
      <w:r>
        <w:rPr>
          <w:rFonts w:ascii="Trebuchet MS" w:hAnsi="Trebuchet MS"/>
        </w:rPr>
        <w:t>Déclare (déclarons) avoir pris connaissance de l’information sur les vaccinations et sollicite (sollicitons) la vaccination de notre enfant par le médecin de la crèche ou de la Consultation pour enfants, selon le schéma préconisé par l’ONE et la Fédération Wallonie-Bruxelles contre les maladies suivantes :</w:t>
      </w:r>
      <w:r>
        <w:rPr>
          <w:rFonts w:ascii="Trebuchet MS" w:hAnsi="Trebuchet MS"/>
        </w:rPr>
        <w:br/>
      </w:r>
    </w:p>
    <w:p w14:paraId="7BD4860F" w14:textId="77777777" w:rsidR="00A03FD2" w:rsidRDefault="00000000">
      <w:pPr>
        <w:jc w:val="both"/>
        <w:rPr>
          <w:rFonts w:ascii="Trebuchet MS" w:hAnsi="Trebuchet MS"/>
        </w:rPr>
      </w:pPr>
      <w:r>
        <w:rPr>
          <w:rFonts w:ascii="Trebuchet MS" w:hAnsi="Trebuchet MS"/>
        </w:rPr>
        <w:t>-</w:t>
      </w:r>
      <w:r>
        <w:rPr>
          <w:rFonts w:ascii="Trebuchet MS" w:hAnsi="Trebuchet MS"/>
        </w:rPr>
        <w:tab/>
        <w:t>Diphtérie, Tétanos, Coqueluche, Poliomyélite, Hépatite B, Haemophilus Influenzae (vaccin hexavalent)</w:t>
      </w:r>
    </w:p>
    <w:p w14:paraId="2327DEF8" w14:textId="77777777" w:rsidR="00A03FD2" w:rsidRDefault="00000000">
      <w:pPr>
        <w:jc w:val="both"/>
        <w:rPr>
          <w:rFonts w:ascii="Trebuchet MS" w:hAnsi="Trebuchet MS"/>
        </w:rPr>
      </w:pPr>
      <w:r>
        <w:rPr>
          <w:rFonts w:ascii="Trebuchet MS" w:hAnsi="Trebuchet MS"/>
        </w:rPr>
        <w:t>-</w:t>
      </w:r>
      <w:r>
        <w:rPr>
          <w:rFonts w:ascii="Trebuchet MS" w:hAnsi="Trebuchet MS"/>
        </w:rPr>
        <w:tab/>
        <w:t>Rougeole, Rubéole, Oreillons (RRO)</w:t>
      </w:r>
    </w:p>
    <w:p w14:paraId="4BA18AC3" w14:textId="77777777" w:rsidR="00A03FD2" w:rsidRDefault="00000000">
      <w:pPr>
        <w:jc w:val="both"/>
        <w:rPr>
          <w:rFonts w:ascii="Trebuchet MS" w:hAnsi="Trebuchet MS"/>
        </w:rPr>
      </w:pPr>
      <w:r>
        <w:rPr>
          <w:rFonts w:ascii="Trebuchet MS" w:hAnsi="Trebuchet MS"/>
        </w:rPr>
        <w:t>-</w:t>
      </w:r>
      <w:r>
        <w:rPr>
          <w:rFonts w:ascii="Trebuchet MS" w:hAnsi="Trebuchet MS"/>
        </w:rPr>
        <w:tab/>
        <w:t>Méningocoque de type C</w:t>
      </w:r>
    </w:p>
    <w:p w14:paraId="0F553D4D" w14:textId="77777777" w:rsidR="00A03FD2" w:rsidRDefault="00000000">
      <w:pPr>
        <w:jc w:val="both"/>
        <w:rPr>
          <w:rFonts w:ascii="Trebuchet MS" w:hAnsi="Trebuchet MS"/>
        </w:rPr>
      </w:pPr>
      <w:r>
        <w:rPr>
          <w:rFonts w:ascii="Trebuchet MS" w:hAnsi="Trebuchet MS"/>
        </w:rPr>
        <w:t>-</w:t>
      </w:r>
      <w:r>
        <w:rPr>
          <w:rFonts w:ascii="Trebuchet MS" w:hAnsi="Trebuchet MS"/>
        </w:rPr>
        <w:tab/>
        <w:t>Pneumocoque</w:t>
      </w:r>
    </w:p>
    <w:p w14:paraId="541D5A02" w14:textId="77777777" w:rsidR="00A03FD2" w:rsidRDefault="00000000">
      <w:pPr>
        <w:jc w:val="both"/>
        <w:rPr>
          <w:rFonts w:ascii="Trebuchet MS" w:hAnsi="Trebuchet MS"/>
        </w:rPr>
      </w:pPr>
      <w:r>
        <w:rPr>
          <w:rFonts w:ascii="Trebuchet MS" w:hAnsi="Trebuchet MS"/>
        </w:rPr>
        <w:t>-</w:t>
      </w:r>
      <w:r>
        <w:rPr>
          <w:rFonts w:ascii="Trebuchet MS" w:hAnsi="Trebuchet MS"/>
        </w:rPr>
        <w:tab/>
        <w:t>Rotavirus</w:t>
      </w:r>
    </w:p>
    <w:p w14:paraId="0512F0EC" w14:textId="77777777" w:rsidR="00A03FD2" w:rsidRDefault="00A03FD2">
      <w:pPr>
        <w:jc w:val="both"/>
        <w:rPr>
          <w:rFonts w:ascii="Trebuchet MS" w:hAnsi="Trebuchet MS"/>
        </w:rPr>
      </w:pPr>
    </w:p>
    <w:p w14:paraId="42B13A51" w14:textId="77777777" w:rsidR="00A03FD2" w:rsidRDefault="00A03FD2">
      <w:pPr>
        <w:jc w:val="both"/>
        <w:rPr>
          <w:rFonts w:ascii="Trebuchet MS" w:hAnsi="Trebuchet MS"/>
        </w:rPr>
      </w:pPr>
    </w:p>
    <w:p w14:paraId="24171230" w14:textId="77777777" w:rsidR="00A03FD2" w:rsidRDefault="00000000">
      <w:pPr>
        <w:jc w:val="both"/>
        <w:rPr>
          <w:rFonts w:ascii="Trebuchet MS" w:hAnsi="Trebuchet MS"/>
          <w:b/>
          <w:i/>
        </w:rPr>
      </w:pPr>
      <w:r>
        <w:rPr>
          <w:rFonts w:ascii="Trebuchet MS" w:hAnsi="Trebuchet MS"/>
          <w:b/>
          <w:i/>
        </w:rPr>
        <w:t>Veuillez barrer la ou les maladies pour lesquelles vous ne désirez pas que la vaccination soit pratiquée par le médecin de la crèche ou de la Consultation pour enfants.</w:t>
      </w:r>
    </w:p>
    <w:p w14:paraId="24219055" w14:textId="77777777" w:rsidR="00A03FD2" w:rsidRDefault="00A03FD2">
      <w:pPr>
        <w:jc w:val="both"/>
        <w:rPr>
          <w:rFonts w:ascii="Trebuchet MS" w:hAnsi="Trebuchet MS"/>
        </w:rPr>
      </w:pPr>
    </w:p>
    <w:p w14:paraId="36AADF00" w14:textId="77777777" w:rsidR="00A03FD2" w:rsidRDefault="00000000">
      <w:pPr>
        <w:jc w:val="both"/>
        <w:rPr>
          <w:rFonts w:ascii="Trebuchet MS" w:hAnsi="Trebuchet MS"/>
        </w:rPr>
      </w:pPr>
      <w:r>
        <w:rPr>
          <w:rFonts w:ascii="Trebuchet MS" w:hAnsi="Trebuchet MS"/>
        </w:rPr>
        <w:t>Afin d’éviter toute vaccination inutile, je m’engage (nous nous engageons) à signaler au médecin de la crèche ou de la Consultation pour enfants toute vaccination faite en dehors.</w:t>
      </w:r>
    </w:p>
    <w:p w14:paraId="5439DFD6" w14:textId="77777777" w:rsidR="00A03FD2" w:rsidRDefault="00A03FD2">
      <w:pPr>
        <w:jc w:val="both"/>
        <w:rPr>
          <w:rFonts w:ascii="Trebuchet MS" w:hAnsi="Trebuchet MS"/>
        </w:rPr>
      </w:pPr>
    </w:p>
    <w:p w14:paraId="4B4CF09B" w14:textId="77777777" w:rsidR="00A03FD2" w:rsidRDefault="00000000">
      <w:pPr>
        <w:jc w:val="both"/>
        <w:rPr>
          <w:rFonts w:ascii="Trebuchet MS" w:hAnsi="Trebuchet MS"/>
        </w:rPr>
      </w:pPr>
      <w:r>
        <w:rPr>
          <w:rFonts w:ascii="Trebuchet MS" w:hAnsi="Trebuchet MS"/>
        </w:rPr>
        <w:t>Attention, certains vaccins ne sont fournis que regroupés par l'ONE (hexavalent, RRO). Il ne sera donc pas possible pour le médecin de supprimer certains vaccins sans en supprimer d’autres.</w:t>
      </w:r>
    </w:p>
    <w:p w14:paraId="61B7384F" w14:textId="77777777" w:rsidR="00A03FD2" w:rsidRDefault="00A03FD2">
      <w:pPr>
        <w:jc w:val="both"/>
        <w:rPr>
          <w:rFonts w:ascii="Trebuchet MS" w:hAnsi="Trebuchet MS"/>
        </w:rPr>
      </w:pPr>
    </w:p>
    <w:p w14:paraId="4CF80BE9" w14:textId="77777777" w:rsidR="00A03FD2" w:rsidRDefault="00000000">
      <w:pPr>
        <w:jc w:val="both"/>
        <w:rPr>
          <w:rFonts w:ascii="Trebuchet MS" w:hAnsi="Trebuchet MS"/>
        </w:rPr>
      </w:pPr>
      <w:r>
        <w:rPr>
          <w:rFonts w:ascii="Trebuchet MS" w:hAnsi="Trebuchet MS"/>
        </w:rPr>
        <w:t>Les vaccins administrés seront notifiés dans le carnet de santé 0-18 ans.</w:t>
      </w:r>
    </w:p>
    <w:p w14:paraId="62EDC1FC" w14:textId="77777777" w:rsidR="00A03FD2" w:rsidRDefault="00000000">
      <w:pPr>
        <w:rPr>
          <w:rFonts w:ascii="Trebuchet MS" w:hAnsi="Trebuchet MS"/>
        </w:rPr>
      </w:pPr>
      <w:r>
        <w:rPr>
          <w:rFonts w:ascii="Trebuchet MS" w:hAnsi="Trebuchet MS"/>
          <w:noProof/>
        </w:rPr>
        <mc:AlternateContent>
          <mc:Choice Requires="wps">
            <w:drawing>
              <wp:anchor distT="0" distB="0" distL="0" distR="0" simplePos="0" relativeHeight="251680768" behindDoc="1" locked="0" layoutInCell="1" allowOverlap="1" wp14:anchorId="0FDB53E0" wp14:editId="6C2D7224">
                <wp:simplePos x="0" y="0"/>
                <wp:positionH relativeFrom="page">
                  <wp:posOffset>457200</wp:posOffset>
                </wp:positionH>
                <wp:positionV relativeFrom="paragraph">
                  <wp:posOffset>205740</wp:posOffset>
                </wp:positionV>
                <wp:extent cx="6469380" cy="1402080"/>
                <wp:effectExtent l="0" t="0" r="7620" b="762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402080"/>
                        </a:xfrm>
                        <a:prstGeom prst="rect">
                          <a:avLst/>
                        </a:prstGeom>
                        <a:solidFill>
                          <a:srgbClr val="D1D3D4"/>
                        </a:solidFill>
                        <a:ln>
                          <a:noFill/>
                        </a:ln>
                      </wps:spPr>
                      <wps:txbx>
                        <w:txbxContent>
                          <w:p w14:paraId="7477F0AB" w14:textId="77777777" w:rsidR="00A03FD2" w:rsidRDefault="00000000">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14:paraId="3858B786" w14:textId="77777777" w:rsidR="00A03FD2" w:rsidRDefault="00A03FD2">
                            <w:pPr>
                              <w:autoSpaceDE w:val="0"/>
                              <w:autoSpaceDN w:val="0"/>
                              <w:adjustRightInd w:val="0"/>
                              <w:rPr>
                                <w:rFonts w:ascii="TrebuchetMS" w:hAnsi="TrebuchetMS" w:cs="TrebuchetMS"/>
                                <w:sz w:val="22"/>
                                <w:szCs w:val="22"/>
                              </w:rPr>
                            </w:pPr>
                          </w:p>
                          <w:p w14:paraId="3E855CA2" w14:textId="77777777" w:rsidR="00A03FD2" w:rsidRDefault="00000000">
                            <w:pPr>
                              <w:widowControl w:val="0"/>
                              <w:numPr>
                                <w:ilvl w:val="0"/>
                                <w:numId w:val="7"/>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14:paraId="1D3F7B3C" w14:textId="77777777" w:rsidR="00A03FD2" w:rsidRDefault="00A03FD2">
                            <w:pPr>
                              <w:autoSpaceDE w:val="0"/>
                              <w:autoSpaceDN w:val="0"/>
                              <w:adjustRightInd w:val="0"/>
                              <w:rPr>
                                <w:sz w:val="26"/>
                              </w:rPr>
                            </w:pPr>
                          </w:p>
                        </w:txbxContent>
                      </wps:txbx>
                      <wps:bodyPr rot="0" vert="horz" wrap="square" lIns="0" tIns="0" rIns="0" bIns="0" anchor="t" anchorCtr="0" upright="1">
                        <a:noAutofit/>
                      </wps:bodyPr>
                    </wps:wsp>
                  </a:graphicData>
                </a:graphic>
              </wp:anchor>
            </w:drawing>
          </mc:Choice>
          <mc:Fallback>
            <w:pict>
              <v:shape w14:anchorId="0FDB53E0" id="Zone de texte 4" o:spid="_x0000_s1044" type="#_x0000_t202" style="position:absolute;margin-left:36pt;margin-top:16.2pt;width:509.4pt;height:110.4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" fillcolor="#d1d3d4" stroked="f">
                <v:textbox inset="0,0,0,0">
                  <w:txbxContent>
                    <w:p w14:paraId="7477F0AB" w14:textId="77777777" w:rsidR="00A03FD2" w:rsidRDefault="00000000">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14:paraId="3858B786" w14:textId="77777777" w:rsidR="00A03FD2" w:rsidRDefault="00A03FD2">
                      <w:pPr>
                        <w:autoSpaceDE w:val="0"/>
                        <w:autoSpaceDN w:val="0"/>
                        <w:adjustRightInd w:val="0"/>
                        <w:rPr>
                          <w:rFonts w:ascii="TrebuchetMS" w:hAnsi="TrebuchetMS" w:cs="TrebuchetMS"/>
                          <w:sz w:val="22"/>
                          <w:szCs w:val="22"/>
                        </w:rPr>
                      </w:pPr>
                    </w:p>
                    <w:p w14:paraId="3E855CA2" w14:textId="77777777" w:rsidR="00A03FD2" w:rsidRDefault="00000000">
                      <w:pPr>
                        <w:widowControl w:val="0"/>
                        <w:numPr>
                          <w:ilvl w:val="0"/>
                          <w:numId w:val="7"/>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14:paraId="1D3F7B3C" w14:textId="77777777" w:rsidR="00A03FD2" w:rsidRDefault="00A03FD2">
                      <w:pPr>
                        <w:autoSpaceDE w:val="0"/>
                        <w:autoSpaceDN w:val="0"/>
                        <w:adjustRightInd w:val="0"/>
                        <w:rPr>
                          <w:sz w:val="26"/>
                        </w:rPr>
                      </w:pPr>
                    </w:p>
                  </w:txbxContent>
                </v:textbox>
                <w10:wrap type="topAndBottom" anchorx="page"/>
              </v:shape>
            </w:pict>
          </mc:Fallback>
        </mc:AlternateContent>
      </w:r>
    </w:p>
    <w:p w14:paraId="5637C04E" w14:textId="77777777" w:rsidR="00A03FD2" w:rsidRDefault="00A03FD2">
      <w:pPr>
        <w:rPr>
          <w:rFonts w:ascii="Trebuchet MS" w:hAnsi="Trebuchet MS"/>
        </w:rPr>
      </w:pPr>
    </w:p>
    <w:p w14:paraId="33D94F6C" w14:textId="77777777" w:rsidR="00A03FD2" w:rsidRDefault="00A03FD2">
      <w:pPr>
        <w:rPr>
          <w:rFonts w:ascii="Trebuchet MS" w:hAnsi="Trebuchet MS"/>
        </w:rPr>
      </w:pPr>
    </w:p>
    <w:p w14:paraId="32C8A8F8" w14:textId="77777777" w:rsidR="00A03FD2" w:rsidRDefault="00000000">
      <w:pPr>
        <w:rPr>
          <w:rFonts w:ascii="Trebuchet MS" w:hAnsi="Trebuchet MS"/>
        </w:rPr>
      </w:pPr>
      <w:r>
        <w:rPr>
          <w:rFonts w:ascii="Trebuchet MS" w:hAnsi="Trebuchet MS"/>
        </w:rPr>
        <w:t>Date : .</w:t>
      </w:r>
      <w:r>
        <w:rPr>
          <w:rFonts w:ascii="Trebuchet MS" w:hAnsi="Trebuchet MS"/>
          <w:lang w:val="fr-FR"/>
        </w:rPr>
        <w:t>../.../...</w:t>
      </w:r>
    </w:p>
    <w:p w14:paraId="5706F78D" w14:textId="77777777" w:rsidR="00A03FD2" w:rsidRDefault="00A03FD2">
      <w:pPr>
        <w:rPr>
          <w:rFonts w:ascii="Trebuchet MS" w:hAnsi="Trebuchet MS"/>
        </w:rPr>
      </w:pPr>
    </w:p>
    <w:p w14:paraId="4153C4AC" w14:textId="77777777" w:rsidR="00A03FD2" w:rsidRDefault="00A03FD2">
      <w:pPr>
        <w:jc w:val="right"/>
        <w:rPr>
          <w:rFonts w:ascii="Trebuchet MS" w:hAnsi="Trebuchet MS"/>
        </w:rPr>
      </w:pPr>
    </w:p>
    <w:p w14:paraId="45ACDC44" w14:textId="77777777" w:rsidR="00A03FD2" w:rsidRDefault="00000000">
      <w:pPr>
        <w:rPr>
          <w:rFonts w:ascii="Trebuchet MS" w:hAnsi="Trebuchet MS"/>
        </w:rPr>
      </w:pPr>
      <w:r>
        <w:rPr>
          <w:rFonts w:ascii="Trebuchet MS" w:hAnsi="Trebuchet MS"/>
        </w:rPr>
        <w:t>« Lu et approuvé »</w:t>
      </w:r>
    </w:p>
    <w:p w14:paraId="138AF81E" w14:textId="77777777" w:rsidR="00A03FD2" w:rsidRDefault="00000000">
      <w:pPr>
        <w:rPr>
          <w:rFonts w:ascii="Trebuchet MS" w:hAnsi="Trebuchet MS"/>
        </w:rPr>
      </w:pPr>
      <w:r>
        <w:rPr>
          <w:rFonts w:ascii="Trebuchet MS" w:hAnsi="Trebuchet MS"/>
        </w:rPr>
        <w:t>Signature du (des) parent(s) :</w:t>
      </w:r>
    </w:p>
    <w:p w14:paraId="555D6173" w14:textId="77777777" w:rsidR="00A03FD2" w:rsidRDefault="00A03FD2"/>
    <w:sectPr w:rsidR="00A03FD2">
      <w:pgSz w:w="11910" w:h="16840"/>
      <w:pgMar w:top="851" w:right="851" w:bottom="851" w:left="851" w:header="720"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4A9E2" w14:textId="77777777" w:rsidR="00BB1179" w:rsidRDefault="00BB1179">
      <w:r>
        <w:separator/>
      </w:r>
    </w:p>
  </w:endnote>
  <w:endnote w:type="continuationSeparator" w:id="0">
    <w:p w14:paraId="66D72BD5" w14:textId="77777777" w:rsidR="00BB1179" w:rsidRDefault="00BB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altName w:val="Segoe Print"/>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IN-Regular">
    <w:altName w:val="Calibri"/>
    <w:charset w:val="00"/>
    <w:family w:val="auto"/>
    <w:pitch w:val="default"/>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VGFBA L+ DIN">
    <w:altName w:val="Segoe Print"/>
    <w:charset w:val="00"/>
    <w:family w:val="swiss"/>
    <w:pitch w:val="default"/>
    <w:sig w:usb0="00000000" w:usb1="00000000" w:usb2="00000000" w:usb3="00000000" w:csb0="00000001" w:csb1="00000000"/>
  </w:font>
  <w:font w:name="LXJTQ F+ DIN">
    <w:altName w:val="Calibri"/>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altName w:val="Symbol"/>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IN">
    <w:altName w:val="Cambria"/>
    <w:charset w:val="00"/>
    <w:family w:val="roman"/>
    <w:pitch w:val="default"/>
    <w:sig w:usb0="00000000" w:usb1="00000000" w:usb2="00000000" w:usb3="00000000" w:csb0="00000001" w:csb1="00000000"/>
  </w:font>
  <w:font w:name="TrebuchetMS">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6112" w14:textId="77777777" w:rsidR="00A03FD2" w:rsidRDefault="00000000">
    <w:pPr>
      <w:pStyle w:val="Pieddepage"/>
      <w:jc w:val="center"/>
    </w:pPr>
    <w:r>
      <w:tab/>
    </w:r>
    <w:r>
      <w:tab/>
    </w:r>
  </w:p>
  <w:p w14:paraId="62C9A2CA" w14:textId="77777777" w:rsidR="00A03FD2" w:rsidRDefault="00000000">
    <w:pPr>
      <w:pStyle w:val="Pieddepage"/>
      <w:jc w:val="right"/>
    </w:pPr>
    <w:r>
      <w:tab/>
    </w:r>
    <w:sdt>
      <w:sdtPr>
        <w:id w:val="567155200"/>
        <w:docPartObj>
          <w:docPartGallery w:val="AutoText"/>
        </w:docPartObj>
      </w:sdtPr>
      <w:sdtContent>
        <w:r>
          <w:tab/>
        </w:r>
        <w:r>
          <w:tab/>
        </w:r>
        <w:r>
          <w:tab/>
        </w:r>
        <w:r>
          <w:fldChar w:fldCharType="begin"/>
        </w:r>
        <w:r>
          <w:instrText>PAGE   \* MERGEFORMAT</w:instrText>
        </w:r>
        <w:r>
          <w:fldChar w:fldCharType="separate"/>
        </w:r>
        <w:r>
          <w:rPr>
            <w:lang w:val="fr-FR"/>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3A9A" w14:textId="77777777" w:rsidR="00A03FD2" w:rsidRDefault="00A03FD2">
    <w:pPr>
      <w:pStyle w:val="Pieddepage"/>
      <w:jc w:val="right"/>
      <w:rPr>
        <w:rFonts w:ascii="Trebuchet MS" w:hAnsi="Trebuchet MS"/>
        <w:color w:val="0070C0"/>
        <w:sz w:val="16"/>
        <w:szCs w:val="16"/>
      </w:rPr>
    </w:pPr>
  </w:p>
  <w:p w14:paraId="39D0DAC5" w14:textId="77777777" w:rsidR="00A03FD2" w:rsidRDefault="00000000">
    <w:pPr>
      <w:pStyle w:val="Pieddepage"/>
    </w:pPr>
    <w:sdt>
      <w:sdtPr>
        <w:id w:val="-1125080568"/>
        <w:docPartObj>
          <w:docPartGallery w:val="AutoText"/>
        </w:docPartObj>
      </w:sdtPr>
      <w:sdtContent>
        <w:r>
          <w:tab/>
        </w:r>
        <w:r>
          <w:tab/>
        </w:r>
        <w:r>
          <w:tab/>
        </w:r>
        <w:r>
          <w:fldChar w:fldCharType="begin"/>
        </w:r>
        <w:r>
          <w:instrText>PAGE   \* MERGEFORMAT</w:instrText>
        </w:r>
        <w:r>
          <w:fldChar w:fldCharType="separate"/>
        </w:r>
        <w:r>
          <w:rPr>
            <w:lang w:val="fr-FR"/>
          </w:rPr>
          <w:t>1</w:t>
        </w:r>
        <w:r>
          <w:fldChar w:fldCharType="end"/>
        </w:r>
      </w:sdtContent>
    </w:sdt>
  </w:p>
  <w:p w14:paraId="1C659395" w14:textId="77777777" w:rsidR="00A03FD2" w:rsidRDefault="00A03F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84890945"/>
      <w:docPartObj>
        <w:docPartGallery w:val="AutoText"/>
      </w:docPartObj>
    </w:sdtPr>
    <w:sdtContent>
      <w:p w14:paraId="207F7E5D" w14:textId="77777777" w:rsidR="00A03FD2" w:rsidRDefault="00000000">
        <w:pPr>
          <w:pStyle w:val="Pieddepage"/>
          <w:framePr w:wrap="auto"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61F68A9" w14:textId="77777777" w:rsidR="00A03FD2" w:rsidRDefault="00A03FD2">
    <w:pPr>
      <w:pStyle w:val="Pieddepag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203526"/>
      <w:docPartObj>
        <w:docPartGallery w:val="AutoText"/>
      </w:docPartObj>
    </w:sdtPr>
    <w:sdtContent>
      <w:p w14:paraId="0AFE5A5C" w14:textId="77777777" w:rsidR="00A03FD2" w:rsidRDefault="00000000">
        <w:pPr>
          <w:pStyle w:val="Pieddepage"/>
        </w:pPr>
        <w:r>
          <w:rPr>
            <w:rFonts w:ascii="Trebuchet MS" w:hAnsi="Trebuchet MS"/>
            <w:color w:val="0070C0"/>
            <w:sz w:val="16"/>
            <w:szCs w:val="16"/>
          </w:rPr>
          <w:t xml:space="preserve"> </w:t>
        </w:r>
        <w:r>
          <w:rPr>
            <w:rFonts w:ascii="Trebuchet MS" w:hAnsi="Trebuchet MS"/>
            <w:color w:val="0070C0"/>
            <w:sz w:val="16"/>
            <w:szCs w:val="16"/>
          </w:rPr>
          <w:tab/>
        </w:r>
        <w:r>
          <w:rPr>
            <w:rFonts w:ascii="Trebuchet MS" w:hAnsi="Trebuchet MS"/>
            <w:color w:val="0070C0"/>
            <w:sz w:val="16"/>
            <w:szCs w:val="16"/>
          </w:rPr>
          <w:tab/>
        </w:r>
        <w:r>
          <w:fldChar w:fldCharType="begin"/>
        </w:r>
        <w:r>
          <w:instrText>PAGE   \* MERGEFORMAT</w:instrText>
        </w:r>
        <w:r>
          <w:fldChar w:fldCharType="separate"/>
        </w:r>
        <w:r>
          <w:rPr>
            <w:lang w:val="fr-FR"/>
          </w:rPr>
          <w:t>21</w:t>
        </w:r>
        <w:r>
          <w:fldChar w:fldCharType="end"/>
        </w:r>
      </w:p>
    </w:sdtContent>
  </w:sdt>
  <w:p w14:paraId="5ADD2049" w14:textId="77777777" w:rsidR="00A03FD2" w:rsidRDefault="00A03F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85A44" w14:textId="77777777" w:rsidR="00BB1179" w:rsidRDefault="00BB1179">
      <w:r>
        <w:separator/>
      </w:r>
    </w:p>
  </w:footnote>
  <w:footnote w:type="continuationSeparator" w:id="0">
    <w:p w14:paraId="09FCF67F" w14:textId="77777777" w:rsidR="00BB1179" w:rsidRDefault="00BB1179">
      <w:r>
        <w:continuationSeparator/>
      </w:r>
    </w:p>
  </w:footnote>
  <w:footnote w:id="1">
    <w:p w14:paraId="679004D4" w14:textId="77777777" w:rsidR="00A03FD2" w:rsidRDefault="00000000">
      <w:pPr>
        <w:pStyle w:val="Notedebasdepage"/>
      </w:pPr>
      <w:r>
        <w:rPr>
          <w:rStyle w:val="Appelnotedebasdep"/>
        </w:rPr>
        <w:footnoteRef/>
      </w:r>
      <w:r>
        <w:t xml:space="preserve"> </w:t>
      </w:r>
      <w:r>
        <w:rPr>
          <w:rFonts w:ascii="Trebuchet MS" w:hAnsi="Trebuchet MS"/>
          <w:sz w:val="16"/>
          <w:szCs w:val="16"/>
        </w:rPr>
        <w:t>Terme générique désignant</w:t>
      </w:r>
      <w:r>
        <w:rPr>
          <w:rFonts w:ascii="Trebuchet MS" w:hAnsi="Trebuchet MS"/>
          <w:color w:val="FF0000"/>
          <w:sz w:val="16"/>
          <w:szCs w:val="16"/>
        </w:rPr>
        <w:t xml:space="preserve"> </w:t>
      </w:r>
      <w:r>
        <w:rPr>
          <w:rFonts w:ascii="Trebuchet MS" w:hAnsi="Trebuchet MS"/>
          <w:sz w:val="16"/>
          <w:szCs w:val="16"/>
        </w:rPr>
        <w:t>la/les personne(s) qui confie(nt) l’enfant au milieu d’accueil et qui en a (ont) la responsabilité légale</w:t>
      </w:r>
    </w:p>
  </w:footnote>
  <w:footnote w:id="2">
    <w:p w14:paraId="1B1628E3" w14:textId="77777777" w:rsidR="00A03FD2" w:rsidRDefault="00000000">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15 jours = période minimum obligatoire </w:t>
      </w:r>
    </w:p>
  </w:footnote>
  <w:footnote w:id="3">
    <w:p w14:paraId="3C2B4736" w14:textId="77777777" w:rsidR="00A03FD2" w:rsidRDefault="00000000">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Il s’agira de déterminer un nombre minimum de 5 moments en présence des parents (et l’enfant repart avec ses parents) et un minimum de 5 moments où l’enfant est accueilli progressivement en l’absence de ses parents.</w:t>
      </w:r>
    </w:p>
  </w:footnote>
  <w:footnote w:id="4">
    <w:p w14:paraId="6357A5AD" w14:textId="77777777" w:rsidR="00A03FD2" w:rsidRDefault="00000000">
      <w:pPr>
        <w:pStyle w:val="Notedebasdepage"/>
      </w:pPr>
      <w:r>
        <w:rPr>
          <w:rStyle w:val="Appelnotedebasdep"/>
        </w:rPr>
        <w:footnoteRef/>
      </w:r>
      <w:r>
        <w:t xml:space="preserve"> </w:t>
      </w:r>
      <w:r>
        <w:rPr>
          <w:rFonts w:ascii="Trebuchet MS" w:hAnsi="Trebuchet MS"/>
          <w:sz w:val="16"/>
          <w:szCs w:val="16"/>
        </w:rPr>
        <w:t>Toute(s) disposition(s) particulière(s) relative(s) à l’apport éventuel de denrées alimentaires dans le milieu d’accueil engage(nt) aussi la responsabilité des parents (modes de préparation, traçabilité des ingrédients, …)</w:t>
      </w:r>
    </w:p>
  </w:footnote>
  <w:footnote w:id="5">
    <w:p w14:paraId="347BCD7E" w14:textId="77777777" w:rsidR="00A03FD2" w:rsidRDefault="00000000">
      <w:pPr>
        <w:pStyle w:val="Notedebasdepage"/>
        <w:jc w:val="both"/>
        <w:rPr>
          <w:rFonts w:ascii="Arial" w:eastAsia="Arial" w:hAnsi="Arial"/>
          <w:sz w:val="16"/>
        </w:rPr>
      </w:pPr>
      <w:r>
        <w:rPr>
          <w:rStyle w:val="Appelnotedebasdep"/>
        </w:rPr>
        <w:footnoteRef/>
      </w:r>
      <w:r>
        <w:t xml:space="preserve"> </w:t>
      </w:r>
      <w:r>
        <w:rPr>
          <w:rFonts w:ascii="Trebuchet MS" w:eastAsia="Arial" w:hAnsi="Trebuchet MS"/>
          <w:sz w:val="16"/>
        </w:rPr>
        <w:t xml:space="preserve">Voir </w:t>
      </w:r>
      <w:r>
        <w:rPr>
          <w:rFonts w:ascii="Trebuchet MS" w:eastAsia="Arial" w:hAnsi="Trebuchet MS"/>
          <w:b/>
          <w:sz w:val="16"/>
        </w:rPr>
        <w:t>ANNEXE 2</w:t>
      </w:r>
      <w:r>
        <w:rPr>
          <w:rFonts w:ascii="Trebuchet MS" w:eastAsia="Arial" w:hAnsi="Trebuchet MS"/>
          <w:sz w:val="16"/>
        </w:rPr>
        <w:t xml:space="preserve"> : Autorisation parentale pour la prise et/ou la diffusion de photographies et/ou la réalisation et diffusion de vidéos.</w:t>
      </w:r>
      <w:r>
        <w:rPr>
          <w:rFonts w:ascii="Arial" w:eastAsia="Arial" w:hAnsi="Arial"/>
          <w:sz w:val="16"/>
        </w:rPr>
        <w:t xml:space="preserve"> </w:t>
      </w:r>
    </w:p>
  </w:footnote>
  <w:footnote w:id="6">
    <w:p w14:paraId="0C8726FB" w14:textId="77777777" w:rsidR="00A03FD2" w:rsidRDefault="00000000">
      <w:pPr>
        <w:pStyle w:val="Notedebasdepage"/>
      </w:pPr>
      <w:r>
        <w:rPr>
          <w:rStyle w:val="Appelnotedebasdep"/>
        </w:rPr>
        <w:footnoteRef/>
      </w:r>
      <w:r>
        <w:t xml:space="preserve"> </w:t>
      </w:r>
      <w:r>
        <w:rPr>
          <w:rFonts w:ascii="Trebuchet MS" w:eastAsia="Arial" w:hAnsi="Trebuchet MS"/>
          <w:sz w:val="16"/>
        </w:rPr>
        <w:t>Le contenu de cette disposition est modifiable selon la législation en vigueur.</w:t>
      </w:r>
    </w:p>
  </w:footnote>
  <w:footnote w:id="7">
    <w:p w14:paraId="37EF143F" w14:textId="77777777" w:rsidR="00A03FD2" w:rsidRDefault="00000000">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Voir </w:t>
      </w:r>
      <w:r>
        <w:rPr>
          <w:rFonts w:ascii="Trebuchet MS" w:hAnsi="Trebuchet MS"/>
          <w:b/>
          <w:sz w:val="16"/>
          <w:szCs w:val="16"/>
        </w:rPr>
        <w:t xml:space="preserve">ANNEXE 3 : </w:t>
      </w:r>
      <w:r>
        <w:rPr>
          <w:rFonts w:ascii="Trebuchet MS" w:eastAsia="Arial" w:hAnsi="Trebuchet MS"/>
          <w:sz w:val="16"/>
        </w:rPr>
        <w:t>Communication à l’intention des parents.</w:t>
      </w:r>
    </w:p>
  </w:footnote>
  <w:footnote w:id="8">
    <w:p w14:paraId="69E87D0A" w14:textId="77777777" w:rsidR="00A03FD2" w:rsidRDefault="00000000">
      <w:pPr>
        <w:pStyle w:val="Notedebasdepage"/>
      </w:pPr>
      <w:r>
        <w:rPr>
          <w:rStyle w:val="Appelnotedebasdep"/>
        </w:rPr>
        <w:footnoteRef/>
      </w:r>
      <w:r>
        <w:t xml:space="preserve"> </w:t>
      </w:r>
      <w:r>
        <w:rPr>
          <w:rFonts w:ascii="Trebuchet MS" w:hAnsi="Trebuchet MS"/>
          <w:sz w:val="16"/>
          <w:szCs w:val="16"/>
        </w:rPr>
        <w:t xml:space="preserve">Voir </w:t>
      </w:r>
      <w:r>
        <w:rPr>
          <w:rFonts w:ascii="Trebuchet MS" w:hAnsi="Trebuchet MS"/>
          <w:b/>
          <w:sz w:val="16"/>
          <w:szCs w:val="16"/>
        </w:rPr>
        <w:t>ANNEXE 7</w:t>
      </w:r>
      <w:r>
        <w:rPr>
          <w:rFonts w:ascii="Trebuchet MS" w:hAnsi="Trebuchet MS"/>
          <w:sz w:val="16"/>
          <w:szCs w:val="16"/>
        </w:rPr>
        <w:t xml:space="preserve"> – Organisation et suivi de la santé (capacité de 14 places) -  Organisation et suivi de la santé (capacité de plus de 14 places)</w:t>
      </w:r>
    </w:p>
  </w:footnote>
  <w:footnote w:id="9">
    <w:p w14:paraId="1711E5C4" w14:textId="77777777" w:rsidR="00A03FD2" w:rsidRDefault="00000000">
      <w:pPr>
        <w:pStyle w:val="Notedebasdepage"/>
        <w:rPr>
          <w:color w:val="FF0000"/>
        </w:rPr>
      </w:pPr>
      <w:r>
        <w:rPr>
          <w:rStyle w:val="Appelnotedebasdep"/>
        </w:rPr>
        <w:footnoteRef/>
      </w:r>
      <w:r>
        <w:t xml:space="preserve"> </w:t>
      </w:r>
      <w:r>
        <w:rPr>
          <w:rFonts w:ascii="Trebuchet MS" w:hAnsi="Trebuchet MS"/>
          <w:sz w:val="16"/>
          <w:szCs w:val="16"/>
        </w:rPr>
        <w:t xml:space="preserve">Voir </w:t>
      </w:r>
      <w:r>
        <w:rPr>
          <w:rFonts w:ascii="Trebuchet MS" w:hAnsi="Trebuchet MS"/>
          <w:b/>
          <w:sz w:val="16"/>
          <w:szCs w:val="16"/>
        </w:rPr>
        <w:t>ANNEXE 4</w:t>
      </w:r>
      <w:r>
        <w:rPr>
          <w:rFonts w:ascii="Trebuchet MS" w:hAnsi="Trebuchet MS"/>
          <w:sz w:val="16"/>
          <w:szCs w:val="16"/>
        </w:rPr>
        <w:t xml:space="preserve"> – Certificat d’entrée en milieu d’accueil</w:t>
      </w:r>
    </w:p>
  </w:footnote>
  <w:footnote w:id="10">
    <w:p w14:paraId="24A850B8" w14:textId="77777777" w:rsidR="00A03FD2" w:rsidRDefault="00000000">
      <w:pPr>
        <w:pStyle w:val="Notedebasdepage"/>
      </w:pPr>
      <w:r>
        <w:rPr>
          <w:rStyle w:val="Appelnotedebasdep"/>
        </w:rPr>
        <w:footnoteRef/>
      </w:r>
      <w:r>
        <w:t xml:space="preserve"> </w:t>
      </w:r>
      <w:r>
        <w:rPr>
          <w:rFonts w:ascii="Trebuchet MS" w:hAnsi="Trebuchet MS"/>
          <w:sz w:val="16"/>
        </w:rPr>
        <w:t>Voir</w:t>
      </w:r>
      <w:r>
        <w:rPr>
          <w:rFonts w:ascii="Trebuchet MS" w:hAnsi="Trebuchet MS"/>
          <w:spacing w:val="-9"/>
          <w:sz w:val="16"/>
        </w:rPr>
        <w:t xml:space="preserve"> </w:t>
      </w:r>
      <w:r>
        <w:rPr>
          <w:rFonts w:ascii="Trebuchet MS" w:hAnsi="Trebuchet MS"/>
          <w:b/>
          <w:sz w:val="16"/>
        </w:rPr>
        <w:t>ANNEXE</w:t>
      </w:r>
      <w:r>
        <w:rPr>
          <w:rFonts w:ascii="Trebuchet MS" w:hAnsi="Trebuchet MS"/>
          <w:b/>
          <w:spacing w:val="-9"/>
          <w:sz w:val="16"/>
        </w:rPr>
        <w:t xml:space="preserve"> 5</w:t>
      </w:r>
      <w:r>
        <w:rPr>
          <w:rFonts w:ascii="Trebuchet MS" w:hAnsi="Trebuchet MS"/>
          <w:spacing w:val="-9"/>
          <w:sz w:val="16"/>
        </w:rPr>
        <w:t xml:space="preserve"> </w:t>
      </w:r>
      <w:r>
        <w:rPr>
          <w:rFonts w:ascii="Trebuchet MS" w:hAnsi="Trebuchet MS"/>
          <w:w w:val="105"/>
          <w:sz w:val="16"/>
        </w:rPr>
        <w:t>-</w:t>
      </w:r>
      <w:r>
        <w:rPr>
          <w:rFonts w:ascii="Trebuchet MS" w:hAnsi="Trebuchet MS"/>
          <w:spacing w:val="-11"/>
          <w:w w:val="105"/>
          <w:sz w:val="16"/>
        </w:rPr>
        <w:t xml:space="preserve"> </w:t>
      </w:r>
      <w:r>
        <w:rPr>
          <w:rFonts w:ascii="Trebuchet MS" w:hAnsi="Trebuchet MS"/>
          <w:sz w:val="16"/>
        </w:rPr>
        <w:t>Certificat</w:t>
      </w:r>
      <w:r>
        <w:rPr>
          <w:rFonts w:ascii="Trebuchet MS" w:hAnsi="Trebuchet MS"/>
          <w:spacing w:val="-9"/>
          <w:sz w:val="16"/>
        </w:rPr>
        <w:t xml:space="preserve"> </w:t>
      </w:r>
      <w:r>
        <w:rPr>
          <w:rFonts w:ascii="Trebuchet MS" w:hAnsi="Trebuchet MS"/>
          <w:sz w:val="16"/>
        </w:rPr>
        <w:t>de</w:t>
      </w:r>
      <w:r>
        <w:rPr>
          <w:rFonts w:ascii="Trebuchet MS" w:hAnsi="Trebuchet MS"/>
          <w:spacing w:val="-9"/>
          <w:sz w:val="16"/>
        </w:rPr>
        <w:t xml:space="preserve"> </w:t>
      </w:r>
      <w:r>
        <w:rPr>
          <w:rFonts w:ascii="Trebuchet MS" w:hAnsi="Trebuchet MS"/>
          <w:sz w:val="16"/>
        </w:rPr>
        <w:t>maladie</w:t>
      </w:r>
      <w:r>
        <w:rPr>
          <w:rFonts w:ascii="Trebuchet MS" w:hAnsi="Trebuchet MS"/>
          <w:spacing w:val="-9"/>
          <w:sz w:val="16"/>
        </w:rPr>
        <w:t xml:space="preserve"> </w:t>
      </w:r>
      <w:r>
        <w:rPr>
          <w:rFonts w:ascii="Trebuchet MS" w:hAnsi="Trebuchet MS"/>
          <w:sz w:val="16"/>
        </w:rPr>
        <w:t>(à</w:t>
      </w:r>
      <w:r>
        <w:rPr>
          <w:rFonts w:ascii="Trebuchet MS" w:hAnsi="Trebuchet MS"/>
          <w:spacing w:val="-9"/>
          <w:sz w:val="16"/>
        </w:rPr>
        <w:t xml:space="preserve"> </w:t>
      </w:r>
      <w:r>
        <w:rPr>
          <w:rFonts w:ascii="Trebuchet MS" w:hAnsi="Trebuchet MS"/>
          <w:sz w:val="16"/>
        </w:rPr>
        <w:t>compléter</w:t>
      </w:r>
      <w:r>
        <w:rPr>
          <w:rFonts w:ascii="Trebuchet MS" w:hAnsi="Trebuchet MS"/>
          <w:spacing w:val="-9"/>
          <w:sz w:val="16"/>
        </w:rPr>
        <w:t xml:space="preserve"> </w:t>
      </w:r>
      <w:r>
        <w:rPr>
          <w:rFonts w:ascii="Trebuchet MS" w:hAnsi="Trebuchet MS"/>
          <w:sz w:val="16"/>
        </w:rPr>
        <w:t>par</w:t>
      </w:r>
      <w:r>
        <w:rPr>
          <w:rFonts w:ascii="Trebuchet MS" w:hAnsi="Trebuchet MS"/>
          <w:spacing w:val="-9"/>
          <w:sz w:val="16"/>
        </w:rPr>
        <w:t xml:space="preserve"> </w:t>
      </w:r>
      <w:r>
        <w:rPr>
          <w:rFonts w:ascii="Trebuchet MS" w:hAnsi="Trebuchet MS"/>
          <w:spacing w:val="-3"/>
          <w:w w:val="105"/>
          <w:sz w:val="16"/>
        </w:rPr>
        <w:t>le</w:t>
      </w:r>
      <w:r>
        <w:rPr>
          <w:rFonts w:ascii="Trebuchet MS" w:hAnsi="Trebuchet MS"/>
          <w:spacing w:val="-11"/>
          <w:w w:val="105"/>
          <w:sz w:val="16"/>
        </w:rPr>
        <w:t xml:space="preserve"> </w:t>
      </w:r>
      <w:r>
        <w:rPr>
          <w:rFonts w:ascii="Trebuchet MS" w:hAnsi="Trebuchet MS"/>
          <w:sz w:val="16"/>
        </w:rPr>
        <w:t>médecin</w:t>
      </w:r>
      <w:r>
        <w:rPr>
          <w:rFonts w:ascii="Trebuchet MS" w:hAnsi="Trebuchet MS"/>
          <w:spacing w:val="-9"/>
          <w:sz w:val="16"/>
        </w:rPr>
        <w:t xml:space="preserve"> </w:t>
      </w:r>
      <w:r>
        <w:rPr>
          <w:rFonts w:ascii="Trebuchet MS" w:hAnsi="Trebuchet MS"/>
          <w:sz w:val="16"/>
        </w:rPr>
        <w:t>traitant)</w:t>
      </w:r>
    </w:p>
  </w:footnote>
  <w:footnote w:id="11">
    <w:p w14:paraId="682D6561" w14:textId="77777777" w:rsidR="00A03FD2" w:rsidRDefault="00000000">
      <w:pPr>
        <w:pStyle w:val="Notedebasdepage"/>
      </w:pPr>
      <w:r>
        <w:rPr>
          <w:rStyle w:val="Appelnotedebasdep"/>
        </w:rPr>
        <w:footnoteRef/>
      </w:r>
      <w:r>
        <w:t xml:space="preserve"> </w:t>
      </w:r>
      <w:r>
        <w:rPr>
          <w:rFonts w:ascii="Trebuchet MS" w:hAnsi="Trebuchet MS"/>
          <w:sz w:val="16"/>
        </w:rPr>
        <w:t xml:space="preserve">Voir </w:t>
      </w:r>
      <w:r>
        <w:rPr>
          <w:rFonts w:ascii="Trebuchet MS" w:hAnsi="Trebuchet MS"/>
          <w:b/>
          <w:sz w:val="16"/>
        </w:rPr>
        <w:t>ANNEXE 6</w:t>
      </w:r>
      <w:r>
        <w:rPr>
          <w:rFonts w:ascii="Trebuchet MS" w:hAnsi="Trebuchet MS"/>
          <w:sz w:val="16"/>
        </w:rPr>
        <w:t xml:space="preserve"> - </w:t>
      </w:r>
      <w:r>
        <w:rPr>
          <w:rFonts w:ascii="Trebuchet MS" w:hAnsi="Trebuchet MS"/>
          <w:spacing w:val="-3"/>
          <w:sz w:val="16"/>
        </w:rPr>
        <w:t>Tableau</w:t>
      </w:r>
      <w:r>
        <w:rPr>
          <w:rFonts w:ascii="Trebuchet MS" w:hAnsi="Trebuchet MS"/>
          <w:spacing w:val="-30"/>
          <w:sz w:val="16"/>
        </w:rPr>
        <w:t xml:space="preserve"> </w:t>
      </w:r>
      <w:r>
        <w:rPr>
          <w:rFonts w:ascii="Trebuchet MS" w:hAnsi="Trebuchet MS"/>
          <w:sz w:val="16"/>
        </w:rPr>
        <w:t>d’éviction</w:t>
      </w:r>
    </w:p>
  </w:footnote>
  <w:footnote w:id="12">
    <w:p w14:paraId="30971F78" w14:textId="77777777" w:rsidR="00A03FD2" w:rsidRDefault="00000000">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 Les besoins spécifiques d’un enfant peuvent être la conséquence ou non de l’existence d’une déficience d’une maladie ou d’une affection particulière. </w:t>
      </w:r>
    </w:p>
  </w:footnote>
  <w:footnote w:id="13">
    <w:p w14:paraId="309F0148" w14:textId="77777777" w:rsidR="00A03FD2" w:rsidRDefault="00000000">
      <w:pPr>
        <w:pStyle w:val="Notedebasdepage"/>
        <w:rPr>
          <w:sz w:val="16"/>
          <w:szCs w:val="16"/>
        </w:rPr>
      </w:pPr>
      <w:r>
        <w:rPr>
          <w:rStyle w:val="Appelnotedebasdep"/>
        </w:rPr>
        <w:footnoteRef/>
      </w:r>
      <w:r>
        <w:t xml:space="preserve"> </w:t>
      </w:r>
      <w:r>
        <w:rPr>
          <w:rFonts w:ascii="Trebuchet MS" w:hAnsi="Trebuchet MS"/>
          <w:sz w:val="16"/>
          <w:szCs w:val="16"/>
        </w:rPr>
        <w:t>AVIQ : région wallonne /COCOM : région bruxelloise</w:t>
      </w:r>
    </w:p>
  </w:footnote>
  <w:footnote w:id="14">
    <w:p w14:paraId="5F00F3F5" w14:textId="77777777" w:rsidR="00A03FD2" w:rsidRDefault="00000000">
      <w:pPr>
        <w:pStyle w:val="Notedebasdepage"/>
      </w:pPr>
      <w:r>
        <w:rPr>
          <w:rStyle w:val="Appelnotedebasdep"/>
        </w:rPr>
        <w:footnoteRef/>
      </w:r>
      <w:r>
        <w:t xml:space="preserve"> </w:t>
      </w:r>
      <w:r>
        <w:rPr>
          <w:rFonts w:ascii="Trebuchet MS" w:eastAsia="Arial" w:hAnsi="Trebuchet MS"/>
          <w:sz w:val="16"/>
        </w:rPr>
        <w:t>Une autorisation préalable et écrite des parents ou des personnes qui confient l’enfant devra être remise au milieu d’accueil dans le cas où une tierce personne se présenterait pour déposer ou reprendre l’enfant.</w:t>
      </w:r>
    </w:p>
  </w:footnote>
  <w:footnote w:id="15">
    <w:p w14:paraId="429BDED0" w14:textId="77777777" w:rsidR="00A03FD2" w:rsidRDefault="00000000">
      <w:pPr>
        <w:spacing w:line="0" w:lineRule="atLeast"/>
        <w:ind w:right="252"/>
        <w:rPr>
          <w:rFonts w:ascii="Trebuchet MS" w:eastAsia="Arial" w:hAnsi="Trebuchet MS"/>
          <w:sz w:val="16"/>
        </w:rPr>
      </w:pPr>
      <w:r>
        <w:rPr>
          <w:rStyle w:val="Appelnotedebasdep"/>
        </w:rPr>
        <w:footnoteRef/>
      </w:r>
      <w:r>
        <w:t xml:space="preserve"> </w:t>
      </w:r>
      <w:r>
        <w:rPr>
          <w:rFonts w:ascii="Trebuchet MS" w:eastAsia="Arial" w:hAnsi="Trebuchet MS"/>
          <w:sz w:val="16"/>
        </w:rPr>
        <w:t>Date présumée d’entrée de l’enfant</w:t>
      </w:r>
    </w:p>
    <w:p w14:paraId="70BF9F1C" w14:textId="77777777" w:rsidR="00A03FD2" w:rsidRDefault="00A03FD2">
      <w:pPr>
        <w:spacing w:line="8" w:lineRule="exact"/>
        <w:ind w:right="252"/>
        <w:rPr>
          <w:rFonts w:ascii="Trebuchet MS" w:eastAsia="Times New Roman" w:hAnsi="Trebuchet MS"/>
        </w:rPr>
      </w:pPr>
    </w:p>
    <w:p w14:paraId="0247F54E" w14:textId="77777777" w:rsidR="00A03FD2" w:rsidRDefault="00000000">
      <w:pPr>
        <w:autoSpaceDE w:val="0"/>
        <w:autoSpaceDN w:val="0"/>
        <w:adjustRightInd w:val="0"/>
        <w:rPr>
          <w:rFonts w:ascii="Arial" w:hAnsi="Arial"/>
          <w:sz w:val="18"/>
          <w:szCs w:val="18"/>
        </w:rPr>
      </w:pPr>
      <w:r>
        <w:rPr>
          <w:rFonts w:ascii="Trebuchet MS" w:eastAsia="Arial" w:hAnsi="Trebuchet MS"/>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6">
    <w:p w14:paraId="1D9A55D4" w14:textId="77777777" w:rsidR="00A03FD2" w:rsidRDefault="00000000">
      <w:pPr>
        <w:pStyle w:val="Notedebasdepage"/>
        <w:jc w:val="both"/>
        <w:rPr>
          <w:rFonts w:ascii="Trebuchet MS" w:hAnsi="Trebuchet MS"/>
          <w:sz w:val="16"/>
          <w:szCs w:val="16"/>
        </w:rPr>
      </w:pPr>
      <w:r>
        <w:rPr>
          <w:rStyle w:val="Appelnotedebasdep"/>
        </w:rPr>
        <w:footnoteRef/>
      </w:r>
      <w:r>
        <w:t xml:space="preserve"> </w:t>
      </w:r>
      <w:r>
        <w:rPr>
          <w:rFonts w:ascii="Trebuchet MS" w:hAnsi="Trebuchet MS"/>
          <w:sz w:val="16"/>
          <w:szCs w:val="16"/>
        </w:rPr>
        <w:t xml:space="preserve">Ce droit n’est exercé qu’en cas de nécessité, selon les principes de proportionnalité et de minimisation des données. Seront privilégiées, les prises de vue dans lesquelles les enfants ne sont pas identifiables. </w:t>
      </w:r>
    </w:p>
    <w:p w14:paraId="44DB6B1A" w14:textId="77777777" w:rsidR="00A03FD2" w:rsidRDefault="00000000">
      <w:pPr>
        <w:pStyle w:val="Notedebasdepage"/>
        <w:jc w:val="both"/>
        <w:rPr>
          <w:sz w:val="16"/>
          <w:szCs w:val="16"/>
        </w:rPr>
      </w:pPr>
      <w:r>
        <w:rPr>
          <w:rFonts w:ascii="Trebuchet MS" w:hAnsi="Trebuchet MS"/>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 w:id="17">
    <w:p w14:paraId="30A8A10F" w14:textId="77777777" w:rsidR="00A03FD2" w:rsidRDefault="00000000">
      <w:pPr>
        <w:pStyle w:val="Notedebasdepage"/>
        <w:rPr>
          <w:sz w:val="16"/>
          <w:szCs w:val="16"/>
        </w:rPr>
      </w:pPr>
      <w:r>
        <w:rPr>
          <w:rStyle w:val="Appelnotedebasdep"/>
        </w:rPr>
        <w:footnoteRef/>
      </w:r>
      <w:r>
        <w:t xml:space="preserve"> </w:t>
      </w:r>
      <w:r>
        <w:rPr>
          <w:sz w:val="16"/>
          <w:szCs w:val="16"/>
        </w:rPr>
        <w:t>AVIQ : région wallonne /COCOM : région bruxelloise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DFE6" w14:textId="77777777" w:rsidR="00A03FD2" w:rsidRDefault="00A03FD2">
    <w:pPr>
      <w:pStyle w:val="En-tte"/>
    </w:pPr>
  </w:p>
  <w:p w14:paraId="45A7755D" w14:textId="77777777" w:rsidR="00A03FD2" w:rsidRDefault="00A03F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4158" w14:textId="77777777" w:rsidR="00A03FD2" w:rsidRDefault="00000000">
    <w:pPr>
      <w:pStyle w:val="En-tte"/>
    </w:pPr>
    <w:r>
      <w:tab/>
    </w:r>
    <w:r>
      <w:tab/>
    </w:r>
    <w:r>
      <w:rPr>
        <w:noProof/>
      </w:rPr>
      <w:drawing>
        <wp:inline distT="0" distB="0" distL="0" distR="0" wp14:anchorId="5593BEB4" wp14:editId="2007D556">
          <wp:extent cx="1154430" cy="754380"/>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56639" cy="756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7"/>
    <w:multiLevelType w:val="multilevel"/>
    <w:tmpl w:val="00000007"/>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D"/>
    <w:multiLevelType w:val="multilevel"/>
    <w:tmpl w:val="0000000D"/>
    <w:lvl w:ilvl="0">
      <w:start w:val="1"/>
      <w:numFmt w:val="bullet"/>
      <w:lvlText w:val="•"/>
      <w:lvlJc w:val="left"/>
    </w:lvl>
    <w:lvl w:ilvl="1">
      <w:start w:val="1"/>
      <w:numFmt w:val="bullet"/>
      <w:lvlText w:val="&gt;&gt;"/>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E"/>
    <w:multiLevelType w:val="multilevel"/>
    <w:tmpl w:val="0000000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190D3CFD"/>
    <w:multiLevelType w:val="multilevel"/>
    <w:tmpl w:val="190D3CFD"/>
    <w:lvl w:ilvl="0">
      <w:numFmt w:val="bullet"/>
      <w:lvlText w:val="-"/>
      <w:lvlJc w:val="left"/>
      <w:pPr>
        <w:ind w:left="720" w:hanging="360"/>
      </w:pPr>
      <w:rPr>
        <w:rFonts w:ascii="Trebuchet MS" w:eastAsia="Times New Roman" w:hAnsi="Trebuchet M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F16C49"/>
    <w:multiLevelType w:val="multilevel"/>
    <w:tmpl w:val="66F16C49"/>
    <w:lvl w:ilvl="0">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numFmt w:val="bullet"/>
      <w:lvlText w:val="•"/>
      <w:lvlJc w:val="left"/>
      <w:pPr>
        <w:ind w:left="5250" w:hanging="251"/>
      </w:pPr>
      <w:rPr>
        <w:rFonts w:hint="default"/>
        <w:lang w:val="fr-FR" w:eastAsia="fr-FR" w:bidi="fr-FR"/>
      </w:rPr>
    </w:lvl>
    <w:lvl w:ilvl="2">
      <w:numFmt w:val="bullet"/>
      <w:lvlText w:val="•"/>
      <w:lvlJc w:val="left"/>
      <w:pPr>
        <w:ind w:left="5800" w:hanging="251"/>
      </w:pPr>
      <w:rPr>
        <w:rFonts w:hint="default"/>
        <w:lang w:val="fr-FR" w:eastAsia="fr-FR" w:bidi="fr-FR"/>
      </w:rPr>
    </w:lvl>
    <w:lvl w:ilvl="3">
      <w:numFmt w:val="bullet"/>
      <w:lvlText w:val="•"/>
      <w:lvlJc w:val="left"/>
      <w:pPr>
        <w:ind w:left="6351" w:hanging="251"/>
      </w:pPr>
      <w:rPr>
        <w:rFonts w:hint="default"/>
        <w:lang w:val="fr-FR" w:eastAsia="fr-FR" w:bidi="fr-FR"/>
      </w:rPr>
    </w:lvl>
    <w:lvl w:ilvl="4">
      <w:numFmt w:val="bullet"/>
      <w:lvlText w:val="•"/>
      <w:lvlJc w:val="left"/>
      <w:pPr>
        <w:ind w:left="6901" w:hanging="251"/>
      </w:pPr>
      <w:rPr>
        <w:rFonts w:hint="default"/>
        <w:lang w:val="fr-FR" w:eastAsia="fr-FR" w:bidi="fr-FR"/>
      </w:rPr>
    </w:lvl>
    <w:lvl w:ilvl="5">
      <w:numFmt w:val="bullet"/>
      <w:lvlText w:val="•"/>
      <w:lvlJc w:val="left"/>
      <w:pPr>
        <w:ind w:left="7452" w:hanging="251"/>
      </w:pPr>
      <w:rPr>
        <w:rFonts w:hint="default"/>
        <w:lang w:val="fr-FR" w:eastAsia="fr-FR" w:bidi="fr-FR"/>
      </w:rPr>
    </w:lvl>
    <w:lvl w:ilvl="6">
      <w:numFmt w:val="bullet"/>
      <w:lvlText w:val="•"/>
      <w:lvlJc w:val="left"/>
      <w:pPr>
        <w:ind w:left="8002" w:hanging="251"/>
      </w:pPr>
      <w:rPr>
        <w:rFonts w:hint="default"/>
        <w:lang w:val="fr-FR" w:eastAsia="fr-FR" w:bidi="fr-FR"/>
      </w:rPr>
    </w:lvl>
    <w:lvl w:ilvl="7">
      <w:numFmt w:val="bullet"/>
      <w:lvlText w:val="•"/>
      <w:lvlJc w:val="left"/>
      <w:pPr>
        <w:ind w:left="8553" w:hanging="251"/>
      </w:pPr>
      <w:rPr>
        <w:rFonts w:hint="default"/>
        <w:lang w:val="fr-FR" w:eastAsia="fr-FR" w:bidi="fr-FR"/>
      </w:rPr>
    </w:lvl>
    <w:lvl w:ilvl="8">
      <w:numFmt w:val="bullet"/>
      <w:lvlText w:val="•"/>
      <w:lvlJc w:val="left"/>
      <w:pPr>
        <w:ind w:left="9103" w:hanging="251"/>
      </w:pPr>
      <w:rPr>
        <w:rFonts w:hint="default"/>
        <w:lang w:val="fr-FR" w:eastAsia="fr-FR" w:bidi="fr-FR"/>
      </w:rPr>
    </w:lvl>
  </w:abstractNum>
  <w:abstractNum w:abstractNumId="6" w15:restartNumberingAfterBreak="0">
    <w:nsid w:val="73A675EE"/>
    <w:multiLevelType w:val="multilevel"/>
    <w:tmpl w:val="73A675E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16cid:durableId="161745047">
    <w:abstractNumId w:val="4"/>
  </w:num>
  <w:num w:numId="2" w16cid:durableId="1399329475">
    <w:abstractNumId w:val="2"/>
  </w:num>
  <w:num w:numId="3" w16cid:durableId="1585842790">
    <w:abstractNumId w:val="0"/>
  </w:num>
  <w:num w:numId="4" w16cid:durableId="1783114096">
    <w:abstractNumId w:val="1"/>
  </w:num>
  <w:num w:numId="5" w16cid:durableId="1565410920">
    <w:abstractNumId w:val="6"/>
  </w:num>
  <w:num w:numId="6" w16cid:durableId="885725211">
    <w:abstractNumId w:val="3"/>
  </w:num>
  <w:num w:numId="7" w16cid:durableId="927445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FB"/>
    <w:rsid w:val="000042E8"/>
    <w:rsid w:val="00004375"/>
    <w:rsid w:val="00006491"/>
    <w:rsid w:val="00007180"/>
    <w:rsid w:val="0001302C"/>
    <w:rsid w:val="0001601E"/>
    <w:rsid w:val="00045FDE"/>
    <w:rsid w:val="00051BE6"/>
    <w:rsid w:val="00053310"/>
    <w:rsid w:val="00056928"/>
    <w:rsid w:val="00061227"/>
    <w:rsid w:val="00086738"/>
    <w:rsid w:val="000902A4"/>
    <w:rsid w:val="0009067A"/>
    <w:rsid w:val="000923EF"/>
    <w:rsid w:val="000A0375"/>
    <w:rsid w:val="000A2B55"/>
    <w:rsid w:val="000A4219"/>
    <w:rsid w:val="000A4895"/>
    <w:rsid w:val="000B4CA3"/>
    <w:rsid w:val="000C5C45"/>
    <w:rsid w:val="000E2157"/>
    <w:rsid w:val="000E2EC9"/>
    <w:rsid w:val="000E37DB"/>
    <w:rsid w:val="000F0151"/>
    <w:rsid w:val="000F0C1F"/>
    <w:rsid w:val="000F4DA6"/>
    <w:rsid w:val="000F52ED"/>
    <w:rsid w:val="00100888"/>
    <w:rsid w:val="00102A59"/>
    <w:rsid w:val="00110A40"/>
    <w:rsid w:val="001115EE"/>
    <w:rsid w:val="00117EFE"/>
    <w:rsid w:val="00123324"/>
    <w:rsid w:val="00125832"/>
    <w:rsid w:val="00130638"/>
    <w:rsid w:val="00137631"/>
    <w:rsid w:val="0014187F"/>
    <w:rsid w:val="00153E59"/>
    <w:rsid w:val="00155D80"/>
    <w:rsid w:val="0016134C"/>
    <w:rsid w:val="00172120"/>
    <w:rsid w:val="00173AA6"/>
    <w:rsid w:val="00192D40"/>
    <w:rsid w:val="001B49C2"/>
    <w:rsid w:val="001B6D83"/>
    <w:rsid w:val="001C0E75"/>
    <w:rsid w:val="001D3D5C"/>
    <w:rsid w:val="001D5B00"/>
    <w:rsid w:val="001D714C"/>
    <w:rsid w:val="001E0A2B"/>
    <w:rsid w:val="001E0CE4"/>
    <w:rsid w:val="001E12A8"/>
    <w:rsid w:val="001E750E"/>
    <w:rsid w:val="001F0E0E"/>
    <w:rsid w:val="001F2132"/>
    <w:rsid w:val="001F3EE5"/>
    <w:rsid w:val="001F4F35"/>
    <w:rsid w:val="001F6D93"/>
    <w:rsid w:val="00220E44"/>
    <w:rsid w:val="00224F4D"/>
    <w:rsid w:val="00234EFC"/>
    <w:rsid w:val="002455A5"/>
    <w:rsid w:val="00245B16"/>
    <w:rsid w:val="0024734C"/>
    <w:rsid w:val="0027616D"/>
    <w:rsid w:val="00276F5F"/>
    <w:rsid w:val="0028067D"/>
    <w:rsid w:val="00284C9B"/>
    <w:rsid w:val="002A0158"/>
    <w:rsid w:val="002A0329"/>
    <w:rsid w:val="002A04A3"/>
    <w:rsid w:val="002A2007"/>
    <w:rsid w:val="002A398E"/>
    <w:rsid w:val="002C0C72"/>
    <w:rsid w:val="002C30C9"/>
    <w:rsid w:val="002C3489"/>
    <w:rsid w:val="002C6BB2"/>
    <w:rsid w:val="002C7BA4"/>
    <w:rsid w:val="002D49B0"/>
    <w:rsid w:val="002D7D82"/>
    <w:rsid w:val="002E0CDD"/>
    <w:rsid w:val="002E4B4C"/>
    <w:rsid w:val="002E764A"/>
    <w:rsid w:val="002F2A8C"/>
    <w:rsid w:val="00311598"/>
    <w:rsid w:val="00313FF3"/>
    <w:rsid w:val="00315C83"/>
    <w:rsid w:val="00315F7B"/>
    <w:rsid w:val="00317F59"/>
    <w:rsid w:val="003222D9"/>
    <w:rsid w:val="00322638"/>
    <w:rsid w:val="00323176"/>
    <w:rsid w:val="00330458"/>
    <w:rsid w:val="003328BB"/>
    <w:rsid w:val="00340DBF"/>
    <w:rsid w:val="003659A5"/>
    <w:rsid w:val="00375AE0"/>
    <w:rsid w:val="003760C3"/>
    <w:rsid w:val="00387039"/>
    <w:rsid w:val="00395F25"/>
    <w:rsid w:val="00396FEF"/>
    <w:rsid w:val="003A2CE2"/>
    <w:rsid w:val="003A2F80"/>
    <w:rsid w:val="003B056A"/>
    <w:rsid w:val="003B756D"/>
    <w:rsid w:val="003C2901"/>
    <w:rsid w:val="003C524A"/>
    <w:rsid w:val="003E7289"/>
    <w:rsid w:val="003F75CD"/>
    <w:rsid w:val="004016B0"/>
    <w:rsid w:val="0040240B"/>
    <w:rsid w:val="00406762"/>
    <w:rsid w:val="004069D9"/>
    <w:rsid w:val="0041343D"/>
    <w:rsid w:val="00415CE1"/>
    <w:rsid w:val="004161CE"/>
    <w:rsid w:val="00421460"/>
    <w:rsid w:val="00421F6C"/>
    <w:rsid w:val="00430877"/>
    <w:rsid w:val="00432B4D"/>
    <w:rsid w:val="00437A0B"/>
    <w:rsid w:val="0044242F"/>
    <w:rsid w:val="00450B46"/>
    <w:rsid w:val="00452B80"/>
    <w:rsid w:val="004674FE"/>
    <w:rsid w:val="00467C32"/>
    <w:rsid w:val="0048145C"/>
    <w:rsid w:val="00481B26"/>
    <w:rsid w:val="004836F7"/>
    <w:rsid w:val="004869BA"/>
    <w:rsid w:val="0049438E"/>
    <w:rsid w:val="0049669A"/>
    <w:rsid w:val="004A0BB9"/>
    <w:rsid w:val="004A1F01"/>
    <w:rsid w:val="004C3433"/>
    <w:rsid w:val="004C464C"/>
    <w:rsid w:val="004C5056"/>
    <w:rsid w:val="004C6F21"/>
    <w:rsid w:val="004D06F5"/>
    <w:rsid w:val="004D277F"/>
    <w:rsid w:val="004D5E59"/>
    <w:rsid w:val="004E49FF"/>
    <w:rsid w:val="004F2F65"/>
    <w:rsid w:val="004F489D"/>
    <w:rsid w:val="004F4B0E"/>
    <w:rsid w:val="004F5C63"/>
    <w:rsid w:val="004F66B7"/>
    <w:rsid w:val="004F6822"/>
    <w:rsid w:val="005058A1"/>
    <w:rsid w:val="0050599F"/>
    <w:rsid w:val="00506EEE"/>
    <w:rsid w:val="00513574"/>
    <w:rsid w:val="00515CF5"/>
    <w:rsid w:val="00522997"/>
    <w:rsid w:val="00524B92"/>
    <w:rsid w:val="00524C77"/>
    <w:rsid w:val="00526198"/>
    <w:rsid w:val="005368E0"/>
    <w:rsid w:val="0053744B"/>
    <w:rsid w:val="0054119E"/>
    <w:rsid w:val="0054287F"/>
    <w:rsid w:val="00552453"/>
    <w:rsid w:val="0055541C"/>
    <w:rsid w:val="00561BED"/>
    <w:rsid w:val="005764FF"/>
    <w:rsid w:val="0057691F"/>
    <w:rsid w:val="0057704E"/>
    <w:rsid w:val="0058131B"/>
    <w:rsid w:val="005A12D7"/>
    <w:rsid w:val="005C0143"/>
    <w:rsid w:val="005C2CF2"/>
    <w:rsid w:val="005D5F1D"/>
    <w:rsid w:val="005E0DD0"/>
    <w:rsid w:val="005E24F5"/>
    <w:rsid w:val="005E409B"/>
    <w:rsid w:val="005E4CF6"/>
    <w:rsid w:val="005E7C14"/>
    <w:rsid w:val="005F1664"/>
    <w:rsid w:val="005F6485"/>
    <w:rsid w:val="00601767"/>
    <w:rsid w:val="00610A6E"/>
    <w:rsid w:val="00617635"/>
    <w:rsid w:val="00625DF9"/>
    <w:rsid w:val="00627412"/>
    <w:rsid w:val="00632881"/>
    <w:rsid w:val="00643364"/>
    <w:rsid w:val="00647540"/>
    <w:rsid w:val="00653A48"/>
    <w:rsid w:val="00657112"/>
    <w:rsid w:val="0067208C"/>
    <w:rsid w:val="006746BE"/>
    <w:rsid w:val="0069195F"/>
    <w:rsid w:val="006A2B4E"/>
    <w:rsid w:val="006A3388"/>
    <w:rsid w:val="006A3EE5"/>
    <w:rsid w:val="006B33FC"/>
    <w:rsid w:val="006B4AE2"/>
    <w:rsid w:val="006B6DBB"/>
    <w:rsid w:val="006C0F46"/>
    <w:rsid w:val="006E1B9A"/>
    <w:rsid w:val="006E3D82"/>
    <w:rsid w:val="006E7A4F"/>
    <w:rsid w:val="006F3DAF"/>
    <w:rsid w:val="006F7AFC"/>
    <w:rsid w:val="00700624"/>
    <w:rsid w:val="00706CA4"/>
    <w:rsid w:val="00711CD9"/>
    <w:rsid w:val="00714BF4"/>
    <w:rsid w:val="00716481"/>
    <w:rsid w:val="007170A7"/>
    <w:rsid w:val="00742517"/>
    <w:rsid w:val="0074491C"/>
    <w:rsid w:val="00754C4C"/>
    <w:rsid w:val="0076549B"/>
    <w:rsid w:val="00777002"/>
    <w:rsid w:val="00777411"/>
    <w:rsid w:val="00777700"/>
    <w:rsid w:val="00783574"/>
    <w:rsid w:val="00791230"/>
    <w:rsid w:val="007A5500"/>
    <w:rsid w:val="007B0F1A"/>
    <w:rsid w:val="007B3E45"/>
    <w:rsid w:val="007B762A"/>
    <w:rsid w:val="007C31E5"/>
    <w:rsid w:val="007F74B5"/>
    <w:rsid w:val="00800670"/>
    <w:rsid w:val="00800A9F"/>
    <w:rsid w:val="00802A01"/>
    <w:rsid w:val="00811001"/>
    <w:rsid w:val="0081175A"/>
    <w:rsid w:val="00814106"/>
    <w:rsid w:val="00832E8D"/>
    <w:rsid w:val="00837835"/>
    <w:rsid w:val="008443F3"/>
    <w:rsid w:val="008479B6"/>
    <w:rsid w:val="00856629"/>
    <w:rsid w:val="008635D7"/>
    <w:rsid w:val="008735E5"/>
    <w:rsid w:val="00877B9F"/>
    <w:rsid w:val="00881B5B"/>
    <w:rsid w:val="0088259A"/>
    <w:rsid w:val="00885632"/>
    <w:rsid w:val="0089193F"/>
    <w:rsid w:val="00892AF6"/>
    <w:rsid w:val="008B0647"/>
    <w:rsid w:val="008B47CA"/>
    <w:rsid w:val="008C1756"/>
    <w:rsid w:val="008C29FB"/>
    <w:rsid w:val="008D3DE5"/>
    <w:rsid w:val="008E5640"/>
    <w:rsid w:val="008F1AD9"/>
    <w:rsid w:val="00902885"/>
    <w:rsid w:val="009029F8"/>
    <w:rsid w:val="00911244"/>
    <w:rsid w:val="00914C4F"/>
    <w:rsid w:val="00915C6A"/>
    <w:rsid w:val="00922E84"/>
    <w:rsid w:val="00924982"/>
    <w:rsid w:val="00927DED"/>
    <w:rsid w:val="00927F9C"/>
    <w:rsid w:val="0093068E"/>
    <w:rsid w:val="00932994"/>
    <w:rsid w:val="009379D7"/>
    <w:rsid w:val="0094253A"/>
    <w:rsid w:val="00956C5E"/>
    <w:rsid w:val="00967C2D"/>
    <w:rsid w:val="00971945"/>
    <w:rsid w:val="009A51E5"/>
    <w:rsid w:val="009B2589"/>
    <w:rsid w:val="009B389B"/>
    <w:rsid w:val="009B60FE"/>
    <w:rsid w:val="009B74D2"/>
    <w:rsid w:val="009C11D0"/>
    <w:rsid w:val="009D0194"/>
    <w:rsid w:val="009D18E3"/>
    <w:rsid w:val="009D4084"/>
    <w:rsid w:val="009D435F"/>
    <w:rsid w:val="009D6EFD"/>
    <w:rsid w:val="009E6E04"/>
    <w:rsid w:val="009F119F"/>
    <w:rsid w:val="009F7BEC"/>
    <w:rsid w:val="00A01B19"/>
    <w:rsid w:val="00A03FD2"/>
    <w:rsid w:val="00A07886"/>
    <w:rsid w:val="00A17118"/>
    <w:rsid w:val="00A23102"/>
    <w:rsid w:val="00A23607"/>
    <w:rsid w:val="00A42016"/>
    <w:rsid w:val="00A50755"/>
    <w:rsid w:val="00A61C08"/>
    <w:rsid w:val="00A63A3B"/>
    <w:rsid w:val="00A64197"/>
    <w:rsid w:val="00A679A5"/>
    <w:rsid w:val="00A71869"/>
    <w:rsid w:val="00A72BDB"/>
    <w:rsid w:val="00A76F67"/>
    <w:rsid w:val="00A90786"/>
    <w:rsid w:val="00A9260E"/>
    <w:rsid w:val="00A950E6"/>
    <w:rsid w:val="00A97C26"/>
    <w:rsid w:val="00A97C8C"/>
    <w:rsid w:val="00AA02A7"/>
    <w:rsid w:val="00AB6FA3"/>
    <w:rsid w:val="00AD04E9"/>
    <w:rsid w:val="00AD7886"/>
    <w:rsid w:val="00AF4B7D"/>
    <w:rsid w:val="00B00782"/>
    <w:rsid w:val="00B02FB7"/>
    <w:rsid w:val="00B140C8"/>
    <w:rsid w:val="00B157CB"/>
    <w:rsid w:val="00B2215E"/>
    <w:rsid w:val="00B37022"/>
    <w:rsid w:val="00B408CA"/>
    <w:rsid w:val="00B50B38"/>
    <w:rsid w:val="00B53ABE"/>
    <w:rsid w:val="00B6736F"/>
    <w:rsid w:val="00B673B0"/>
    <w:rsid w:val="00B7492F"/>
    <w:rsid w:val="00B75717"/>
    <w:rsid w:val="00B82859"/>
    <w:rsid w:val="00B91A06"/>
    <w:rsid w:val="00B971B1"/>
    <w:rsid w:val="00BA3FB0"/>
    <w:rsid w:val="00BB1179"/>
    <w:rsid w:val="00BB6EA1"/>
    <w:rsid w:val="00BC42E4"/>
    <w:rsid w:val="00BC6BC9"/>
    <w:rsid w:val="00BD0305"/>
    <w:rsid w:val="00BE1F52"/>
    <w:rsid w:val="00BE6D85"/>
    <w:rsid w:val="00BF23AB"/>
    <w:rsid w:val="00C022D0"/>
    <w:rsid w:val="00C202AC"/>
    <w:rsid w:val="00C24807"/>
    <w:rsid w:val="00C401BA"/>
    <w:rsid w:val="00C46229"/>
    <w:rsid w:val="00C601F8"/>
    <w:rsid w:val="00C60B4C"/>
    <w:rsid w:val="00C60ECD"/>
    <w:rsid w:val="00C62483"/>
    <w:rsid w:val="00C6378B"/>
    <w:rsid w:val="00C65445"/>
    <w:rsid w:val="00C741A0"/>
    <w:rsid w:val="00C877FC"/>
    <w:rsid w:val="00C9098A"/>
    <w:rsid w:val="00C94554"/>
    <w:rsid w:val="00C95DB3"/>
    <w:rsid w:val="00C961DA"/>
    <w:rsid w:val="00CA1D41"/>
    <w:rsid w:val="00CA7622"/>
    <w:rsid w:val="00CC205C"/>
    <w:rsid w:val="00CC6DDE"/>
    <w:rsid w:val="00CD29FE"/>
    <w:rsid w:val="00CD3B94"/>
    <w:rsid w:val="00CD66A5"/>
    <w:rsid w:val="00CE6118"/>
    <w:rsid w:val="00CF5313"/>
    <w:rsid w:val="00D10D37"/>
    <w:rsid w:val="00D11F7C"/>
    <w:rsid w:val="00D159FC"/>
    <w:rsid w:val="00D20D12"/>
    <w:rsid w:val="00D218B1"/>
    <w:rsid w:val="00D31282"/>
    <w:rsid w:val="00D35EDE"/>
    <w:rsid w:val="00D36559"/>
    <w:rsid w:val="00D372F6"/>
    <w:rsid w:val="00D54625"/>
    <w:rsid w:val="00D55DC0"/>
    <w:rsid w:val="00D66FD9"/>
    <w:rsid w:val="00D723AF"/>
    <w:rsid w:val="00D73BCC"/>
    <w:rsid w:val="00D750CC"/>
    <w:rsid w:val="00D758FA"/>
    <w:rsid w:val="00D828C4"/>
    <w:rsid w:val="00D92FD7"/>
    <w:rsid w:val="00D954F8"/>
    <w:rsid w:val="00D96365"/>
    <w:rsid w:val="00D96FCD"/>
    <w:rsid w:val="00DA7DE0"/>
    <w:rsid w:val="00DD37FA"/>
    <w:rsid w:val="00DE09A7"/>
    <w:rsid w:val="00DE75F0"/>
    <w:rsid w:val="00DF2C03"/>
    <w:rsid w:val="00DF2C16"/>
    <w:rsid w:val="00E058D0"/>
    <w:rsid w:val="00E135E9"/>
    <w:rsid w:val="00E1497B"/>
    <w:rsid w:val="00E23442"/>
    <w:rsid w:val="00E30F2F"/>
    <w:rsid w:val="00E3134C"/>
    <w:rsid w:val="00E4282E"/>
    <w:rsid w:val="00E43D1C"/>
    <w:rsid w:val="00E474FC"/>
    <w:rsid w:val="00E519BB"/>
    <w:rsid w:val="00E630D0"/>
    <w:rsid w:val="00E66552"/>
    <w:rsid w:val="00E66E1C"/>
    <w:rsid w:val="00E67A10"/>
    <w:rsid w:val="00E70917"/>
    <w:rsid w:val="00E72D3B"/>
    <w:rsid w:val="00E74323"/>
    <w:rsid w:val="00E752A0"/>
    <w:rsid w:val="00E83FF8"/>
    <w:rsid w:val="00E97458"/>
    <w:rsid w:val="00EB0800"/>
    <w:rsid w:val="00EB3D0C"/>
    <w:rsid w:val="00EC2878"/>
    <w:rsid w:val="00ED14AC"/>
    <w:rsid w:val="00ED3B58"/>
    <w:rsid w:val="00EE6F46"/>
    <w:rsid w:val="00EF0738"/>
    <w:rsid w:val="00F01408"/>
    <w:rsid w:val="00F03B46"/>
    <w:rsid w:val="00F03DBA"/>
    <w:rsid w:val="00F04456"/>
    <w:rsid w:val="00F11045"/>
    <w:rsid w:val="00F1453A"/>
    <w:rsid w:val="00F165E3"/>
    <w:rsid w:val="00F22D07"/>
    <w:rsid w:val="00F25430"/>
    <w:rsid w:val="00F25A89"/>
    <w:rsid w:val="00F316A4"/>
    <w:rsid w:val="00F36357"/>
    <w:rsid w:val="00F401C7"/>
    <w:rsid w:val="00F5530C"/>
    <w:rsid w:val="00F55F0B"/>
    <w:rsid w:val="00F614D4"/>
    <w:rsid w:val="00F6158F"/>
    <w:rsid w:val="00F659EB"/>
    <w:rsid w:val="00F72EE5"/>
    <w:rsid w:val="00F85038"/>
    <w:rsid w:val="00F85071"/>
    <w:rsid w:val="00F8535F"/>
    <w:rsid w:val="00F861C1"/>
    <w:rsid w:val="00F8791C"/>
    <w:rsid w:val="00F940B2"/>
    <w:rsid w:val="00F94C47"/>
    <w:rsid w:val="00F954FF"/>
    <w:rsid w:val="00FA52C4"/>
    <w:rsid w:val="00FB0231"/>
    <w:rsid w:val="00FB224E"/>
    <w:rsid w:val="00FB5A3F"/>
    <w:rsid w:val="00FB6965"/>
    <w:rsid w:val="00FD09DA"/>
    <w:rsid w:val="00FD410B"/>
    <w:rsid w:val="049C2E68"/>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10D5D3B"/>
  <w15:docId w15:val="{C1BFE4EF-4D8C-454B-A43B-83C31862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unhideWhenUsed="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rebuchet MS" w:eastAsiaTheme="majorEastAsia" w:hAnsi="Trebuchet MS" w:cstheme="majorBidi"/>
      <w:b/>
      <w:bCs/>
      <w:sz w:val="36"/>
      <w:szCs w:val="28"/>
    </w:rPr>
  </w:style>
  <w:style w:type="paragraph" w:styleId="Titre2">
    <w:name w:val="heading 2"/>
    <w:basedOn w:val="Normal"/>
    <w:next w:val="Normal"/>
    <w:link w:val="Titre2Car"/>
    <w:uiPriority w:val="1"/>
    <w:qFormat/>
    <w:pPr>
      <w:widowControl w:val="0"/>
      <w:pBdr>
        <w:bottom w:val="single" w:sz="12" w:space="1" w:color="auto"/>
      </w:pBdr>
      <w:autoSpaceDE w:val="0"/>
      <w:autoSpaceDN w:val="0"/>
      <w:spacing w:before="98"/>
      <w:ind w:left="860"/>
      <w:outlineLvl w:val="1"/>
    </w:pPr>
    <w:rPr>
      <w:rFonts w:ascii="Trebuchet MS" w:eastAsia="Trebuchet MS" w:hAnsi="Trebuchet MS" w:cs="Trebuchet MS"/>
      <w:b/>
      <w:bCs/>
      <w:sz w:val="30"/>
      <w:szCs w:val="30"/>
      <w:lang w:val="en-US" w:eastAsia="en-US"/>
    </w:rPr>
  </w:style>
  <w:style w:type="paragraph" w:styleId="Titre3">
    <w:name w:val="heading 3"/>
    <w:basedOn w:val="Normal"/>
    <w:next w:val="Normal"/>
    <w:link w:val="Titre3Car"/>
    <w:uiPriority w:val="9"/>
    <w:unhideWhenUsed/>
    <w:qFormat/>
    <w:pPr>
      <w:keepNext/>
      <w:keepLines/>
      <w:pBdr>
        <w:bottom w:val="single" w:sz="8" w:space="1" w:color="auto"/>
      </w:pBdr>
      <w:spacing w:before="200"/>
      <w:outlineLvl w:val="2"/>
    </w:pPr>
    <w:rPr>
      <w:rFonts w:ascii="Trebuchet MS" w:eastAsiaTheme="majorEastAsia" w:hAnsi="Trebuchet MS" w:cstheme="majorBidi"/>
      <w:b/>
      <w:bCs/>
      <w:sz w:val="24"/>
    </w:rPr>
  </w:style>
  <w:style w:type="paragraph" w:styleId="Titre4">
    <w:name w:val="heading 4"/>
    <w:basedOn w:val="Normal"/>
    <w:next w:val="Normal"/>
    <w:link w:val="Titre4Car"/>
    <w:uiPriority w:val="1"/>
    <w:qFormat/>
    <w:pPr>
      <w:widowControl w:val="0"/>
      <w:autoSpaceDE w:val="0"/>
      <w:autoSpaceDN w:val="0"/>
      <w:ind w:left="1077" w:hanging="227"/>
      <w:outlineLvl w:val="3"/>
    </w:pPr>
    <w:rPr>
      <w:rFonts w:ascii="Trebuchet MS" w:eastAsia="Trebuchet MS" w:hAnsi="Trebuchet MS" w:cs="Trebuchet MS"/>
      <w:b/>
      <w:bCs/>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paragraph" w:styleId="Corpsdetexte">
    <w:name w:val="Body Text"/>
    <w:basedOn w:val="Normal"/>
    <w:link w:val="CorpsdetexteCar"/>
    <w:uiPriority w:val="1"/>
    <w:qFormat/>
    <w:pPr>
      <w:widowControl w:val="0"/>
      <w:autoSpaceDE w:val="0"/>
      <w:autoSpaceDN w:val="0"/>
    </w:pPr>
    <w:rPr>
      <w:rFonts w:ascii="Century Gothic" w:eastAsia="Century Gothic" w:hAnsi="Century Gothic" w:cs="Century Gothic"/>
      <w:sz w:val="22"/>
      <w:szCs w:val="22"/>
      <w:lang w:val="en-US" w:eastAsia="en-US"/>
    </w:rPr>
  </w:style>
  <w:style w:type="character" w:styleId="Marquedecommentaire">
    <w:name w:val="annotation reference"/>
    <w:basedOn w:val="Policepardfaut"/>
    <w:uiPriority w:val="99"/>
    <w:semiHidden/>
    <w:unhideWhenUsed/>
    <w:qFormat/>
    <w:rPr>
      <w:sz w:val="16"/>
      <w:szCs w:val="16"/>
    </w:rPr>
  </w:style>
  <w:style w:type="paragraph" w:styleId="Commentaire">
    <w:name w:val="annotation text"/>
    <w:basedOn w:val="Normal"/>
    <w:link w:val="CommentaireCar"/>
    <w:uiPriority w:val="99"/>
    <w:unhideWhenUsed/>
    <w:qFormat/>
  </w:style>
  <w:style w:type="paragraph" w:styleId="Objetducommentaire">
    <w:name w:val="annotation subject"/>
    <w:basedOn w:val="Commentaire"/>
    <w:next w:val="Commentaire"/>
    <w:link w:val="ObjetducommentaireCar"/>
    <w:uiPriority w:val="99"/>
    <w:semiHidden/>
    <w:unhideWhenUsed/>
    <w:qFormat/>
    <w:rPr>
      <w:b/>
      <w:bCs/>
    </w:rPr>
  </w:style>
  <w:style w:type="paragraph" w:styleId="Pieddepage">
    <w:name w:val="footer"/>
    <w:basedOn w:val="Normal"/>
    <w:link w:val="PieddepageCar"/>
    <w:uiPriority w:val="99"/>
    <w:unhideWhenUsed/>
    <w:qFormat/>
    <w:pPr>
      <w:tabs>
        <w:tab w:val="center" w:pos="4536"/>
        <w:tab w:val="right" w:pos="9072"/>
      </w:tabs>
    </w:pPr>
  </w:style>
  <w:style w:type="character" w:styleId="Appelnotedebasdep">
    <w:name w:val="footnote reference"/>
    <w:basedOn w:val="Policepardfaut"/>
    <w:unhideWhenUsed/>
    <w:qFormat/>
    <w:rPr>
      <w:vertAlign w:val="superscript"/>
    </w:rPr>
  </w:style>
  <w:style w:type="paragraph" w:styleId="Notedebasdepage">
    <w:name w:val="footnote text"/>
    <w:basedOn w:val="Normal"/>
    <w:link w:val="NotedebasdepageCar"/>
    <w:uiPriority w:val="99"/>
    <w:unhideWhenUsed/>
    <w:qFormat/>
  </w:style>
  <w:style w:type="paragraph" w:styleId="En-tte">
    <w:name w:val="header"/>
    <w:basedOn w:val="Normal"/>
    <w:link w:val="En-tteCar"/>
    <w:uiPriority w:val="99"/>
    <w:unhideWhenUsed/>
    <w:qFormat/>
    <w:pPr>
      <w:tabs>
        <w:tab w:val="center" w:pos="4536"/>
        <w:tab w:val="right" w:pos="9072"/>
      </w:tabs>
    </w:pPr>
  </w:style>
  <w:style w:type="character" w:styleId="Lienhypertexte">
    <w:name w:val="Hyperlink"/>
    <w:basedOn w:val="Policepardfaut"/>
    <w:uiPriority w:val="99"/>
    <w:unhideWhenUsed/>
    <w:qFormat/>
    <w:rPr>
      <w:color w:val="0000FF" w:themeColor="hyperlink"/>
      <w:u w:val="single"/>
    </w:rPr>
  </w:style>
  <w:style w:type="character" w:styleId="Numrodepage">
    <w:name w:val="page number"/>
    <w:basedOn w:val="Policepardfaut"/>
    <w:uiPriority w:val="99"/>
    <w:semiHidden/>
    <w:unhideWhenUsed/>
    <w:qFormat/>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ind w:left="200"/>
    </w:pPr>
  </w:style>
  <w:style w:type="paragraph" w:styleId="TM3">
    <w:name w:val="toc 3"/>
    <w:basedOn w:val="Normal"/>
    <w:next w:val="Normal"/>
    <w:uiPriority w:val="39"/>
    <w:unhideWhenUsed/>
    <w:qFormat/>
    <w:pPr>
      <w:spacing w:after="100"/>
      <w:ind w:left="400"/>
    </w:pPr>
  </w:style>
  <w:style w:type="table" w:styleId="Listemoyenne1">
    <w:name w:val="Medium List 1"/>
    <w:basedOn w:val="TableauNormal"/>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qFormat/>
  </w:style>
  <w:style w:type="character" w:customStyle="1" w:styleId="NotedebasdepageCar">
    <w:name w:val="Note de bas de page Car"/>
    <w:basedOn w:val="Policepardfaut"/>
    <w:link w:val="Notedebasdepage"/>
    <w:uiPriority w:val="99"/>
    <w:qFormat/>
  </w:style>
  <w:style w:type="paragraph" w:styleId="Paragraphedeliste">
    <w:name w:val="List Paragraph"/>
    <w:basedOn w:val="Normal"/>
    <w:uiPriority w:val="34"/>
    <w:qFormat/>
    <w:pPr>
      <w:ind w:left="720"/>
      <w:contextualSpacing/>
    </w:pPr>
  </w:style>
  <w:style w:type="character" w:customStyle="1" w:styleId="Titre2Car">
    <w:name w:val="Titre 2 Car"/>
    <w:basedOn w:val="Policepardfaut"/>
    <w:link w:val="Titre2"/>
    <w:uiPriority w:val="1"/>
    <w:qFormat/>
    <w:rPr>
      <w:rFonts w:ascii="Trebuchet MS" w:eastAsia="Trebuchet MS" w:hAnsi="Trebuchet MS" w:cs="Trebuchet MS"/>
      <w:b/>
      <w:bCs/>
      <w:sz w:val="30"/>
      <w:szCs w:val="30"/>
      <w:lang w:val="en-US" w:eastAsia="en-US"/>
    </w:rPr>
  </w:style>
  <w:style w:type="character" w:customStyle="1" w:styleId="Titre4Car">
    <w:name w:val="Titre 4 Car"/>
    <w:basedOn w:val="Policepardfaut"/>
    <w:link w:val="Titre4"/>
    <w:uiPriority w:val="1"/>
    <w:qFormat/>
    <w:rPr>
      <w:rFonts w:ascii="Trebuchet MS" w:eastAsia="Trebuchet MS" w:hAnsi="Trebuchet MS" w:cs="Trebuchet MS"/>
      <w:b/>
      <w:bCs/>
      <w:sz w:val="22"/>
      <w:szCs w:val="22"/>
      <w:lang w:val="en-US" w:eastAsia="en-US"/>
    </w:rPr>
  </w:style>
  <w:style w:type="table" w:customStyle="1" w:styleId="TableNormal1">
    <w:name w:val="Table Normal1"/>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CorpsdetexteCar">
    <w:name w:val="Corps de texte Car"/>
    <w:basedOn w:val="Policepardfaut"/>
    <w:link w:val="Corpsdetexte"/>
    <w:uiPriority w:val="1"/>
    <w:qFormat/>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qFormat/>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customStyle="1" w:styleId="CommentaireCar">
    <w:name w:val="Commentaire Car"/>
    <w:basedOn w:val="Policepardfaut"/>
    <w:link w:val="Commentaire"/>
    <w:uiPriority w:val="99"/>
    <w:qFormat/>
  </w:style>
  <w:style w:type="character" w:customStyle="1" w:styleId="ObjetducommentaireCar">
    <w:name w:val="Objet du commentaire Car"/>
    <w:basedOn w:val="CommentaireCar"/>
    <w:link w:val="Objetducommentaire"/>
    <w:uiPriority w:val="99"/>
    <w:semiHidden/>
    <w:qFormat/>
    <w:rPr>
      <w:b/>
      <w:bCs/>
    </w:rPr>
  </w:style>
  <w:style w:type="paragraph" w:customStyle="1" w:styleId="Titre10">
    <w:name w:val="Titre1"/>
    <w:basedOn w:val="Normal"/>
    <w:next w:val="Corpsdetexte"/>
    <w:qFormat/>
    <w:pPr>
      <w:keepNext/>
      <w:widowControl w:val="0"/>
      <w:suppressAutoHyphens/>
      <w:spacing w:before="240" w:after="120"/>
    </w:pPr>
    <w:rPr>
      <w:rFonts w:ascii="Arial" w:eastAsia="Microsoft YaHei" w:hAnsi="Arial" w:cs="Lucida Sans"/>
      <w:kern w:val="1"/>
      <w:sz w:val="28"/>
      <w:szCs w:val="28"/>
      <w:lang w:eastAsia="hi-IN" w:bidi="hi-IN"/>
    </w:rPr>
  </w:style>
  <w:style w:type="paragraph" w:customStyle="1" w:styleId="Pa1">
    <w:name w:val="Pa1"/>
    <w:basedOn w:val="Normal"/>
    <w:next w:val="Normal"/>
    <w:uiPriority w:val="99"/>
    <w:qFormat/>
    <w:pPr>
      <w:autoSpaceDE w:val="0"/>
      <w:autoSpaceDN w:val="0"/>
      <w:adjustRightInd w:val="0"/>
      <w:spacing w:line="221" w:lineRule="atLeast"/>
    </w:pPr>
    <w:rPr>
      <w:rFonts w:ascii="VGFBA L+ DIN" w:hAnsi="VGFBA L+ DIN"/>
      <w:sz w:val="24"/>
      <w:szCs w:val="24"/>
    </w:rPr>
  </w:style>
  <w:style w:type="character" w:customStyle="1" w:styleId="Titre1Car">
    <w:name w:val="Titre 1 Car"/>
    <w:basedOn w:val="Policepardfaut"/>
    <w:link w:val="Titre1"/>
    <w:uiPriority w:val="9"/>
    <w:qFormat/>
    <w:rPr>
      <w:rFonts w:ascii="Trebuchet MS" w:eastAsiaTheme="majorEastAsia" w:hAnsi="Trebuchet MS" w:cstheme="majorBidi"/>
      <w:b/>
      <w:bCs/>
      <w:sz w:val="36"/>
      <w:szCs w:val="28"/>
    </w:rPr>
  </w:style>
  <w:style w:type="character" w:customStyle="1" w:styleId="Titre3Car">
    <w:name w:val="Titre 3 Car"/>
    <w:basedOn w:val="Policepardfaut"/>
    <w:link w:val="Titre3"/>
    <w:uiPriority w:val="9"/>
    <w:qFormat/>
    <w:rPr>
      <w:rFonts w:ascii="Trebuchet MS" w:eastAsiaTheme="majorEastAsia" w:hAnsi="Trebuchet MS" w:cstheme="majorBidi"/>
      <w:b/>
      <w:bCs/>
      <w:sz w:val="24"/>
    </w:rPr>
  </w:style>
  <w:style w:type="paragraph" w:customStyle="1" w:styleId="Default">
    <w:name w:val="Default"/>
    <w:qFormat/>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qFormat/>
    <w:pPr>
      <w:spacing w:line="221" w:lineRule="atLeast"/>
    </w:pPr>
    <w:rPr>
      <w:rFonts w:cs="Arial"/>
      <w:color w:val="auto"/>
    </w:rPr>
  </w:style>
  <w:style w:type="paragraph" w:customStyle="1" w:styleId="En-ttedetabledesmatires1">
    <w:name w:val="En-tête de table des matières1"/>
    <w:basedOn w:val="Titre1"/>
    <w:next w:val="Normal"/>
    <w:uiPriority w:val="39"/>
    <w:semiHidden/>
    <w:unhideWhenUsed/>
    <w:qFormat/>
    <w:pPr>
      <w:spacing w:line="276" w:lineRule="auto"/>
      <w:outlineLvl w:val="9"/>
    </w:pPr>
    <w:rPr>
      <w:rFonts w:asciiTheme="majorHAnsi" w:hAnsiTheme="majorHAnsi"/>
      <w:color w:val="365F91" w:themeColor="accent1" w:themeShade="BF"/>
      <w:sz w:val="28"/>
    </w:rPr>
  </w:style>
  <w:style w:type="character" w:styleId="Textedelespacerserv">
    <w:name w:val="Placeholder Text"/>
    <w:basedOn w:val="Policepardfaut"/>
    <w:uiPriority w:val="99"/>
    <w:semiHidden/>
    <w:qFormat/>
    <w:rPr>
      <w:color w:val="808080"/>
    </w:rPr>
  </w:style>
  <w:style w:type="character" w:customStyle="1" w:styleId="Mentionnonrsolue1">
    <w:name w:val="Mention non résolue1"/>
    <w:basedOn w:val="Policepardfau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lesptitscreatifs"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y.one.be/f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énéral"/>
          <w:gallery w:val="placeholder"/>
        </w:category>
        <w:types>
          <w:type w:val="bbPlcHdr"/>
        </w:types>
        <w:behaviors>
          <w:behavior w:val="content"/>
        </w:behaviors>
        <w:guid w:val="{E3D61738-5B8E-42B0-AAF0-F74D8364F1DC}"/>
      </w:docPartPr>
      <w:docPartBody>
        <w:p w:rsidR="006676CE" w:rsidRDefault="00000000">
          <w:r>
            <w:rPr>
              <w:rStyle w:val="Textedelespacerserv"/>
            </w:rPr>
            <w:t>Cliquez ici pour entrer une date.</w:t>
          </w:r>
        </w:p>
      </w:docPartBody>
    </w:docPart>
    <w:docPart>
      <w:docPartPr>
        <w:name w:val="689BDEBCF3FA4C1ABD1AB9ABAC3307BB"/>
        <w:category>
          <w:name w:val="Général"/>
          <w:gallery w:val="placeholder"/>
        </w:category>
        <w:types>
          <w:type w:val="bbPlcHdr"/>
        </w:types>
        <w:behaviors>
          <w:behavior w:val="content"/>
        </w:behaviors>
        <w:guid w:val="{8680EA47-AED6-44EA-922B-F52D8E9DCEB4}"/>
      </w:docPartPr>
      <w:docPartBody>
        <w:p w:rsidR="006676CE" w:rsidRDefault="00000000">
          <w:pPr>
            <w:pStyle w:val="689BDEBCF3FA4C1ABD1AB9ABAC3307BB"/>
          </w:pPr>
          <w:r>
            <w:rPr>
              <w:rStyle w:val="Textedelespacerserv"/>
            </w:rPr>
            <w:t>Cliquez ici pour taper du texte.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2FA1" w:rsidRDefault="00C22FA1">
      <w:pPr>
        <w:spacing w:line="240" w:lineRule="auto"/>
      </w:pPr>
      <w:r>
        <w:separator/>
      </w:r>
    </w:p>
  </w:endnote>
  <w:endnote w:type="continuationSeparator" w:id="0">
    <w:p w:rsidR="00C22FA1" w:rsidRDefault="00C22FA1">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altName w:val="Segoe Print"/>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IN-Regular">
    <w:altName w:val="Calibri"/>
    <w:charset w:val="00"/>
    <w:family w:val="auto"/>
    <w:pitch w:val="default"/>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VGFBA L+ DIN">
    <w:altName w:val="Segoe Print"/>
    <w:charset w:val="00"/>
    <w:family w:val="swiss"/>
    <w:pitch w:val="default"/>
    <w:sig w:usb0="00000000" w:usb1="00000000" w:usb2="00000000" w:usb3="00000000" w:csb0="00000001" w:csb1="00000000"/>
  </w:font>
  <w:font w:name="LXJTQ F+ DIN">
    <w:altName w:val="Calibri"/>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altName w:val="Symbol"/>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IN">
    <w:altName w:val="Cambria"/>
    <w:charset w:val="00"/>
    <w:family w:val="roman"/>
    <w:pitch w:val="default"/>
    <w:sig w:usb0="00000000" w:usb1="00000000" w:usb2="00000000" w:usb3="00000000" w:csb0="00000001" w:csb1="00000000"/>
  </w:font>
  <w:font w:name="TrebuchetMS">
    <w:altName w:val="Calibri"/>
    <w:charset w:val="00"/>
    <w:family w:val="auto"/>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2FA1" w:rsidRDefault="00C22FA1">
      <w:pPr>
        <w:spacing w:after="0"/>
      </w:pPr>
      <w:r>
        <w:separator/>
      </w:r>
    </w:p>
  </w:footnote>
  <w:footnote w:type="continuationSeparator" w:id="0">
    <w:p w:rsidR="00C22FA1" w:rsidRDefault="00C22FA1">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679"/>
    <w:rsid w:val="00081012"/>
    <w:rsid w:val="000D3600"/>
    <w:rsid w:val="001F44F4"/>
    <w:rsid w:val="00220F49"/>
    <w:rsid w:val="0022630A"/>
    <w:rsid w:val="00403F5F"/>
    <w:rsid w:val="004F5148"/>
    <w:rsid w:val="00507679"/>
    <w:rsid w:val="0052721F"/>
    <w:rsid w:val="00557585"/>
    <w:rsid w:val="005F3F07"/>
    <w:rsid w:val="005F7D98"/>
    <w:rsid w:val="0063658B"/>
    <w:rsid w:val="006676CE"/>
    <w:rsid w:val="007A2F77"/>
    <w:rsid w:val="007A529F"/>
    <w:rsid w:val="008D32F2"/>
    <w:rsid w:val="008F1C21"/>
    <w:rsid w:val="009A1325"/>
    <w:rsid w:val="00BE00B7"/>
    <w:rsid w:val="00C22FA1"/>
    <w:rsid w:val="00ED76EE"/>
    <w:rsid w:val="00F71630"/>
    <w:rsid w:val="00FF0A59"/>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689BDEBCF3FA4C1ABD1AB9ABAC3307BB">
    <w:name w:val="689BDEBCF3FA4C1ABD1AB9ABAC3307BB"/>
    <w:qFormat/>
    <w:pPr>
      <w:spacing w:after="200" w:line="276"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352976-CA91-41C9-B8B7-58D6361EF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8247</Words>
  <Characters>45363</Characters>
  <Application>Microsoft Office Word</Application>
  <DocSecurity>0</DocSecurity>
  <Lines>378</Lines>
  <Paragraphs>107</Paragraphs>
  <ScaleCrop>false</ScaleCrop>
  <Company>PRIMINFO</Company>
  <LinksUpToDate>false</LinksUpToDate>
  <CharactersWithSpaces>53503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BOCKSTAEL Anne</dc:creator>
  <cp:lastModifiedBy>Natalie Penninger</cp:lastModifiedBy>
  <cp:revision>2</cp:revision>
  <cp:lastPrinted>2019-12-02T11:24:00Z</cp:lastPrinted>
  <dcterms:created xsi:type="dcterms:W3CDTF">2023-02-01T10:30:00Z</dcterms:created>
  <dcterms:modified xsi:type="dcterms:W3CDTF">2023-02-01T10:30:00Z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AAAEA6F197D74AB894038311119ED046</vt:lpwstr>
  </property>
</Properties>
</file>